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C945D8" w14:textId="64E940A1" w:rsidR="000C0E3E" w:rsidRPr="00080F62" w:rsidRDefault="00A6632A" w:rsidP="0060426D">
      <w:pPr>
        <w:spacing w:after="0" w:line="360" w:lineRule="auto"/>
        <w:jc w:val="center"/>
        <w:rPr>
          <w:rFonts w:ascii="Times New Roman" w:hAnsi="Times New Roman" w:cs="Times New Roman"/>
          <w:b/>
          <w:bCs/>
          <w:sz w:val="28"/>
          <w:szCs w:val="28"/>
          <w:lang w:val="en"/>
        </w:rPr>
      </w:pPr>
      <w:r>
        <w:rPr>
          <w:rFonts w:ascii="Times New Roman" w:hAnsi="Times New Roman" w:cs="Times New Roman"/>
          <w:b/>
          <w:bCs/>
          <w:sz w:val="28"/>
          <w:szCs w:val="28"/>
          <w:lang w:val="en"/>
        </w:rPr>
        <w:t xml:space="preserve">Spiritual Parenting for </w:t>
      </w:r>
      <w:r w:rsidRPr="00080F62">
        <w:rPr>
          <w:rFonts w:ascii="Times New Roman" w:hAnsi="Times New Roman" w:cs="Times New Roman"/>
          <w:b/>
          <w:bCs/>
          <w:sz w:val="28"/>
          <w:szCs w:val="28"/>
          <w:lang w:val="en"/>
        </w:rPr>
        <w:t>Broken-Home Children</w:t>
      </w:r>
      <w:r w:rsidR="0007237C" w:rsidRPr="00080F62">
        <w:rPr>
          <w:rFonts w:ascii="Times New Roman" w:hAnsi="Times New Roman" w:cs="Times New Roman"/>
          <w:b/>
          <w:bCs/>
          <w:sz w:val="28"/>
          <w:szCs w:val="28"/>
          <w:lang w:val="en"/>
        </w:rPr>
        <w:t xml:space="preserve"> </w:t>
      </w:r>
    </w:p>
    <w:p w14:paraId="7DC3AB06" w14:textId="7CBC326A" w:rsidR="008E64A2" w:rsidRPr="00080F62" w:rsidRDefault="00F8366D" w:rsidP="00153AEE">
      <w:pPr>
        <w:pStyle w:val="JW13authornames"/>
      </w:pPr>
      <w:bookmarkStart w:id="0" w:name="_Hlk132696795"/>
      <w:r w:rsidRPr="00F8366D">
        <w:rPr>
          <w:vertAlign w:val="superscript"/>
          <w:lang w:val="en"/>
        </w:rPr>
        <w:t>1</w:t>
      </w:r>
      <w:r w:rsidR="00B50622" w:rsidRPr="00080F62">
        <w:rPr>
          <w:lang w:val="en"/>
        </w:rPr>
        <w:t>Theresia Pratiwiningsih</w:t>
      </w:r>
      <w:r w:rsidR="00080F62" w:rsidRPr="00080F62">
        <w:rPr>
          <w:lang w:val="en"/>
        </w:rPr>
        <w:t xml:space="preserve">, </w:t>
      </w:r>
      <w:r w:rsidRPr="00F8366D">
        <w:rPr>
          <w:vertAlign w:val="superscript"/>
          <w:lang w:val="en"/>
        </w:rPr>
        <w:t>2</w:t>
      </w:r>
      <w:r w:rsidRPr="00F8366D">
        <w:rPr>
          <w:lang w:val="en"/>
        </w:rPr>
        <w:t>Nikasius Jatmiko</w:t>
      </w:r>
      <w:r w:rsidR="00080F62" w:rsidRPr="00080F62">
        <w:rPr>
          <w:lang w:val="en"/>
        </w:rPr>
        <w:t xml:space="preserve">, </w:t>
      </w:r>
      <w:r w:rsidRPr="00F8366D">
        <w:rPr>
          <w:vertAlign w:val="superscript"/>
          <w:lang w:val="en"/>
        </w:rPr>
        <w:t>3</w:t>
      </w:r>
      <w:r w:rsidR="00080F62" w:rsidRPr="00080F62">
        <w:rPr>
          <w:lang w:val="en"/>
        </w:rPr>
        <w:t>Edison R.L. Tinambunan</w:t>
      </w:r>
    </w:p>
    <w:p w14:paraId="73CF408F" w14:textId="5AE70DC2" w:rsidR="00252B32" w:rsidRDefault="00F8366D" w:rsidP="00252B32">
      <w:pPr>
        <w:pStyle w:val="JW14history"/>
        <w:jc w:val="center"/>
        <w:rPr>
          <w:rFonts w:ascii="Times New Roman" w:hAnsi="Times New Roman"/>
          <w:sz w:val="22"/>
          <w:szCs w:val="22"/>
        </w:rPr>
      </w:pPr>
      <w:r w:rsidRPr="00F8366D">
        <w:rPr>
          <w:rFonts w:ascii="Times New Roman" w:hAnsi="Times New Roman"/>
          <w:sz w:val="22"/>
          <w:szCs w:val="22"/>
          <w:vertAlign w:val="superscript"/>
        </w:rPr>
        <w:t>1</w:t>
      </w:r>
      <w:r w:rsidR="00080F62">
        <w:rPr>
          <w:rFonts w:ascii="Times New Roman" w:hAnsi="Times New Roman"/>
          <w:sz w:val="22"/>
          <w:szCs w:val="22"/>
        </w:rPr>
        <w:t>Program Magister Filsafat Sekolah Tinggi Filsafat Teologi Widya Sasana</w:t>
      </w:r>
    </w:p>
    <w:p w14:paraId="306CD538" w14:textId="6D07B20D" w:rsidR="00080F62" w:rsidRDefault="00F8366D" w:rsidP="00080F62">
      <w:pPr>
        <w:spacing w:after="0"/>
        <w:jc w:val="center"/>
        <w:rPr>
          <w:rFonts w:ascii="Times New Roman" w:hAnsi="Times New Roman"/>
        </w:rPr>
      </w:pPr>
      <w:r w:rsidRPr="00F8366D">
        <w:rPr>
          <w:rFonts w:ascii="Times New Roman" w:hAnsi="Times New Roman"/>
          <w:vertAlign w:val="superscript"/>
        </w:rPr>
        <w:t>2</w:t>
      </w:r>
      <w:r w:rsidR="00080F62">
        <w:rPr>
          <w:rFonts w:ascii="Times New Roman" w:hAnsi="Times New Roman"/>
        </w:rPr>
        <w:t>Program Doktor Teologi Sekolah Tinggi Filsafat Teologi Widya Sasana</w:t>
      </w:r>
    </w:p>
    <w:p w14:paraId="3A409614" w14:textId="5B46901C" w:rsidR="00080F62" w:rsidRPr="00080F62" w:rsidRDefault="00F8366D" w:rsidP="00080F62">
      <w:pPr>
        <w:spacing w:after="0"/>
        <w:jc w:val="center"/>
        <w:rPr>
          <w:lang w:val="en-US" w:eastAsia="de-DE"/>
        </w:rPr>
      </w:pPr>
      <w:r w:rsidRPr="00F8366D">
        <w:rPr>
          <w:rFonts w:ascii="Times New Roman" w:hAnsi="Times New Roman"/>
          <w:vertAlign w:val="superscript"/>
        </w:rPr>
        <w:t>3</w:t>
      </w:r>
      <w:r w:rsidR="00080F62">
        <w:rPr>
          <w:rFonts w:ascii="Times New Roman" w:hAnsi="Times New Roman"/>
        </w:rPr>
        <w:t>Sekolah Tinggi Filsafat Teologi Widya Sasana</w:t>
      </w:r>
    </w:p>
    <w:p w14:paraId="57E51CC3" w14:textId="727FCE7F" w:rsidR="008E64A2" w:rsidRPr="00080F62" w:rsidRDefault="00B50622" w:rsidP="00153AEE">
      <w:pPr>
        <w:pStyle w:val="JW16affiliation"/>
        <w:rPr>
          <w:szCs w:val="22"/>
        </w:rPr>
      </w:pPr>
      <w:r w:rsidRPr="00080F62">
        <w:rPr>
          <w:szCs w:val="22"/>
          <w:lang w:val="en"/>
        </w:rPr>
        <w:t>threspij@gmail.com</w:t>
      </w:r>
      <w:r w:rsidR="00080F62">
        <w:rPr>
          <w:szCs w:val="22"/>
          <w:lang w:val="en"/>
        </w:rPr>
        <w:t>;</w:t>
      </w:r>
      <w:r w:rsidR="00F8366D">
        <w:rPr>
          <w:szCs w:val="22"/>
          <w:lang w:val="en"/>
        </w:rPr>
        <w:t xml:space="preserve"> </w:t>
      </w:r>
      <w:r w:rsidR="00F8366D" w:rsidRPr="00F8366D">
        <w:rPr>
          <w:szCs w:val="22"/>
          <w:vertAlign w:val="superscript"/>
          <w:lang w:val="en"/>
        </w:rPr>
        <w:t>2</w:t>
      </w:r>
      <w:r w:rsidR="00F8366D" w:rsidRPr="00F8366D">
        <w:rPr>
          <w:szCs w:val="22"/>
          <w:lang w:val="en"/>
        </w:rPr>
        <w:t>nikasiusjatmiko@gmail.com</w:t>
      </w:r>
      <w:r w:rsidR="00080F62">
        <w:rPr>
          <w:szCs w:val="22"/>
          <w:lang w:val="en"/>
        </w:rPr>
        <w:t xml:space="preserve">; </w:t>
      </w:r>
      <w:r w:rsidR="00F8366D" w:rsidRPr="00F8366D">
        <w:rPr>
          <w:szCs w:val="22"/>
          <w:vertAlign w:val="superscript"/>
          <w:lang w:val="en"/>
        </w:rPr>
        <w:t>3</w:t>
      </w:r>
      <w:r w:rsidR="00F8366D">
        <w:t>edisontinambunan@gmail.com</w:t>
      </w:r>
    </w:p>
    <w:p w14:paraId="723A3155" w14:textId="77777777" w:rsidR="007E05ED" w:rsidRDefault="007E05ED" w:rsidP="007E05ED">
      <w:pPr>
        <w:pStyle w:val="JW14history"/>
        <w:spacing w:before="0" w:after="240"/>
        <w:ind w:left="0"/>
        <w:rPr>
          <w:rFonts w:ascii="Times New Roman" w:hAnsi="Times New Roman"/>
          <w:b/>
          <w:bCs/>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0"/>
        <w:gridCol w:w="7216"/>
      </w:tblGrid>
      <w:tr w:rsidR="00431CB7" w:rsidRPr="00B1064F" w14:paraId="58E51DB1" w14:textId="77777777" w:rsidTr="0072171F">
        <w:tc>
          <w:tcPr>
            <w:tcW w:w="1800" w:type="dxa"/>
          </w:tcPr>
          <w:p w14:paraId="0E83AB33" w14:textId="77777777" w:rsidR="00431CB7" w:rsidRPr="00B1064F" w:rsidRDefault="00431CB7" w:rsidP="007F6146">
            <w:pPr>
              <w:pStyle w:val="JW14history"/>
              <w:spacing w:before="0"/>
              <w:ind w:left="0"/>
              <w:rPr>
                <w:rFonts w:ascii="Times New Roman" w:hAnsi="Times New Roman"/>
                <w:sz w:val="22"/>
                <w:szCs w:val="22"/>
              </w:rPr>
            </w:pPr>
            <w:r w:rsidRPr="00B1064F">
              <w:rPr>
                <w:rFonts w:ascii="Times New Roman" w:hAnsi="Times New Roman"/>
                <w:b/>
                <w:bCs/>
                <w:sz w:val="22"/>
                <w:szCs w:val="22"/>
              </w:rPr>
              <w:t>Article History</w:t>
            </w:r>
          </w:p>
          <w:p w14:paraId="6C4B7E45" w14:textId="6E85DB58" w:rsidR="00431CB7" w:rsidRPr="00B1064F" w:rsidRDefault="00431CB7" w:rsidP="0072171F">
            <w:pPr>
              <w:pStyle w:val="JW14history"/>
              <w:spacing w:before="0"/>
              <w:ind w:left="0"/>
              <w:rPr>
                <w:rFonts w:ascii="Times New Roman" w:hAnsi="Times New Roman"/>
                <w:sz w:val="22"/>
                <w:szCs w:val="22"/>
              </w:rPr>
            </w:pPr>
            <w:r w:rsidRPr="00B1064F">
              <w:rPr>
                <w:rFonts w:ascii="Times New Roman" w:hAnsi="Times New Roman"/>
                <w:sz w:val="22"/>
                <w:szCs w:val="22"/>
              </w:rPr>
              <w:t xml:space="preserve">Received: </w:t>
            </w:r>
            <w:r w:rsidR="0072171F">
              <w:rPr>
                <w:rFonts w:ascii="Times New Roman" w:hAnsi="Times New Roman"/>
                <w:sz w:val="22"/>
                <w:szCs w:val="22"/>
              </w:rPr>
              <w:t>01-11-2023</w:t>
            </w:r>
          </w:p>
          <w:p w14:paraId="2738067E" w14:textId="2B674260" w:rsidR="00431CB7" w:rsidRPr="00B1064F" w:rsidRDefault="00431CB7" w:rsidP="0072171F">
            <w:pPr>
              <w:pStyle w:val="JW14history"/>
              <w:spacing w:before="0"/>
              <w:ind w:left="0"/>
              <w:rPr>
                <w:rFonts w:ascii="Times New Roman" w:hAnsi="Times New Roman"/>
                <w:sz w:val="22"/>
                <w:szCs w:val="22"/>
              </w:rPr>
            </w:pPr>
            <w:r w:rsidRPr="00B1064F">
              <w:rPr>
                <w:rFonts w:ascii="Times New Roman" w:hAnsi="Times New Roman"/>
                <w:sz w:val="22"/>
                <w:szCs w:val="22"/>
              </w:rPr>
              <w:t xml:space="preserve">Accepted: </w:t>
            </w:r>
            <w:r w:rsidR="0072171F">
              <w:rPr>
                <w:rFonts w:ascii="Times New Roman" w:hAnsi="Times New Roman"/>
                <w:sz w:val="22"/>
                <w:szCs w:val="22"/>
              </w:rPr>
              <w:t>07-11-202</w:t>
            </w:r>
          </w:p>
          <w:p w14:paraId="2B5DD921" w14:textId="6559BE3E" w:rsidR="00431CB7" w:rsidRPr="00B1064F" w:rsidRDefault="00431CB7" w:rsidP="0072171F">
            <w:pPr>
              <w:pStyle w:val="JW18keywords"/>
              <w:spacing w:before="0" w:line="240" w:lineRule="auto"/>
              <w:ind w:left="0"/>
              <w:jc w:val="left"/>
              <w:rPr>
                <w:sz w:val="22"/>
              </w:rPr>
            </w:pPr>
            <w:r w:rsidRPr="00B1064F">
              <w:rPr>
                <w:sz w:val="22"/>
              </w:rPr>
              <w:t>Published:</w:t>
            </w:r>
            <w:r w:rsidR="0072171F">
              <w:rPr>
                <w:sz w:val="22"/>
              </w:rPr>
              <w:t xml:space="preserve"> 01-12-2023</w:t>
            </w:r>
          </w:p>
          <w:p w14:paraId="4A5F9A29" w14:textId="77777777" w:rsidR="00431CB7" w:rsidRPr="00B1064F" w:rsidRDefault="00431CB7" w:rsidP="007F6146">
            <w:pPr>
              <w:rPr>
                <w:rFonts w:ascii="Times New Roman" w:hAnsi="Times New Roman" w:cs="Times New Roman"/>
                <w:lang w:val="en-US" w:eastAsia="de-DE"/>
              </w:rPr>
            </w:pPr>
          </w:p>
          <w:p w14:paraId="50A9E232" w14:textId="1D595DF0" w:rsidR="00431CB7" w:rsidRPr="00B1064F" w:rsidRDefault="00431CB7" w:rsidP="007F6146">
            <w:pPr>
              <w:rPr>
                <w:rFonts w:ascii="Times New Roman" w:hAnsi="Times New Roman" w:cs="Times New Roman"/>
                <w:lang w:val="en-US" w:eastAsia="de-DE"/>
              </w:rPr>
            </w:pPr>
            <w:r w:rsidRPr="00B1064F">
              <w:rPr>
                <w:rFonts w:ascii="Times New Roman" w:hAnsi="Times New Roman" w:cs="Times New Roman"/>
                <w:b/>
                <w:bCs/>
                <w:lang w:val="en-US" w:eastAsia="de-DE"/>
              </w:rPr>
              <w:t xml:space="preserve">Keywords: </w:t>
            </w:r>
            <w:r w:rsidRPr="00431CB7">
              <w:rPr>
                <w:rFonts w:ascii="Times New Roman" w:hAnsi="Times New Roman" w:cs="Times New Roman"/>
                <w:lang w:val="en"/>
              </w:rPr>
              <w:t>christian charity; nurturing spirituality; orphanage; resilience in children</w:t>
            </w:r>
          </w:p>
        </w:tc>
        <w:tc>
          <w:tcPr>
            <w:tcW w:w="7216" w:type="dxa"/>
          </w:tcPr>
          <w:p w14:paraId="2057870F" w14:textId="33ABD5FA" w:rsidR="00431CB7" w:rsidRPr="00B1064F" w:rsidRDefault="00431CB7" w:rsidP="00E05EFD">
            <w:pPr>
              <w:pStyle w:val="NoSpacing"/>
              <w:jc w:val="both"/>
              <w:rPr>
                <w:rFonts w:ascii="Times New Roman" w:hAnsi="Times New Roman" w:cs="Times New Roman"/>
                <w:bCs/>
                <w:lang w:val="en-US"/>
              </w:rPr>
            </w:pPr>
            <w:r w:rsidRPr="00B1064F">
              <w:rPr>
                <w:rFonts w:ascii="Times New Roman" w:hAnsi="Times New Roman" w:cs="Times New Roman"/>
                <w:b/>
                <w:lang w:val="en-US"/>
              </w:rPr>
              <w:t xml:space="preserve">Abstract: </w:t>
            </w:r>
            <w:r w:rsidR="00E05EFD" w:rsidRPr="00E05EFD">
              <w:rPr>
                <w:rFonts w:ascii="Times New Roman" w:hAnsi="Times New Roman" w:cs="Times New Roman"/>
                <w:bCs/>
                <w:lang w:val="en-US"/>
              </w:rPr>
              <w:t xml:space="preserve">This study investigated the upbringing of broken-home children, including those residing in orphanages, and emphasized the significance of effective parenting for their future. Existing parenting models were found inadequate in meeting the unique needs of these children, particularly those raised by Poor Child Jesus (PIJ) sisters. The research focused on the mentoring approach aligned with spirituality, as taught by </w:t>
            </w:r>
            <w:r w:rsidR="00E05EFD">
              <w:rPr>
                <w:rFonts w:ascii="Times New Roman" w:hAnsi="Times New Roman" w:cs="Times New Roman"/>
                <w:bCs/>
                <w:lang w:val="en-US"/>
              </w:rPr>
              <w:t xml:space="preserve">Beata </w:t>
            </w:r>
            <w:r w:rsidR="00E05EFD" w:rsidRPr="00E05EFD">
              <w:rPr>
                <w:rFonts w:ascii="Times New Roman" w:hAnsi="Times New Roman" w:cs="Times New Roman"/>
                <w:bCs/>
                <w:lang w:val="en-US"/>
              </w:rPr>
              <w:t>Clara Fey, the founder of the PIJ congregation.</w:t>
            </w:r>
            <w:r w:rsidR="00E05EFD">
              <w:rPr>
                <w:rFonts w:ascii="Times New Roman" w:hAnsi="Times New Roman" w:cs="Times New Roman"/>
                <w:bCs/>
                <w:lang w:val="en-US"/>
              </w:rPr>
              <w:t xml:space="preserve"> </w:t>
            </w:r>
            <w:r w:rsidR="00E05EFD" w:rsidRPr="00E05EFD">
              <w:rPr>
                <w:rFonts w:ascii="Times New Roman" w:hAnsi="Times New Roman" w:cs="Times New Roman"/>
                <w:bCs/>
                <w:lang w:val="en-US"/>
              </w:rPr>
              <w:t>A quantitative methodology with a descriptive design was employed, utilizing questionnaires for data collection. The respondents consisted of children from PIJ sisters' orphanages, while students from intact families formed the control group. Descriptive benchmarking analysis was conducted to analyze the data obtained from broken-home children and the control group.</w:t>
            </w:r>
            <w:r w:rsidR="00E05EFD">
              <w:rPr>
                <w:rFonts w:ascii="Times New Roman" w:hAnsi="Times New Roman" w:cs="Times New Roman"/>
                <w:bCs/>
                <w:lang w:val="en-US"/>
              </w:rPr>
              <w:t xml:space="preserve"> </w:t>
            </w:r>
            <w:r w:rsidR="00E05EFD" w:rsidRPr="00E05EFD">
              <w:rPr>
                <w:rFonts w:ascii="Times New Roman" w:hAnsi="Times New Roman" w:cs="Times New Roman"/>
                <w:bCs/>
                <w:lang w:val="en-US"/>
              </w:rPr>
              <w:t xml:space="preserve">The research findings demonstrated that the </w:t>
            </w:r>
            <w:r w:rsidR="00E05EFD" w:rsidRPr="00E05EFD">
              <w:rPr>
                <w:rFonts w:ascii="Times New Roman" w:hAnsi="Times New Roman" w:cs="Times New Roman"/>
                <w:bCs/>
                <w:i/>
                <w:iCs/>
                <w:lang w:val="en-US"/>
              </w:rPr>
              <w:t>Manete in Me</w:t>
            </w:r>
            <w:r w:rsidR="00E05EFD" w:rsidRPr="00E05EFD">
              <w:rPr>
                <w:rFonts w:ascii="Times New Roman" w:hAnsi="Times New Roman" w:cs="Times New Roman"/>
                <w:bCs/>
                <w:lang w:val="en-US"/>
              </w:rPr>
              <w:t xml:space="preserve"> spirituality can serve as a fundamental framework for models of spiritual accompaniment, nurturing relationships, and effective communication. These findings shed light on potential parenting strategies for children from broken homes, highlighting the significance of integrating the spirituality of </w:t>
            </w:r>
            <w:r w:rsidR="00E05EFD" w:rsidRPr="00E05EFD">
              <w:rPr>
                <w:rFonts w:ascii="Times New Roman" w:hAnsi="Times New Roman" w:cs="Times New Roman"/>
                <w:bCs/>
                <w:i/>
                <w:iCs/>
                <w:lang w:val="en-US"/>
              </w:rPr>
              <w:t>Manete in Me</w:t>
            </w:r>
            <w:r w:rsidR="00E05EFD" w:rsidRPr="00E05EFD">
              <w:rPr>
                <w:rFonts w:ascii="Times New Roman" w:hAnsi="Times New Roman" w:cs="Times New Roman"/>
                <w:bCs/>
                <w:lang w:val="en-US"/>
              </w:rPr>
              <w:t xml:space="preserve"> to promote emotional well-being and resilience in these children.</w:t>
            </w:r>
            <w:r w:rsidR="00E05EFD">
              <w:rPr>
                <w:rFonts w:ascii="Times New Roman" w:hAnsi="Times New Roman" w:cs="Times New Roman"/>
                <w:bCs/>
                <w:lang w:val="en-US"/>
              </w:rPr>
              <w:t xml:space="preserve"> </w:t>
            </w:r>
            <w:r w:rsidR="00E05EFD" w:rsidRPr="00E05EFD">
              <w:rPr>
                <w:rFonts w:ascii="Times New Roman" w:hAnsi="Times New Roman" w:cs="Times New Roman"/>
                <w:bCs/>
                <w:lang w:val="en-US"/>
              </w:rPr>
              <w:t xml:space="preserve">This study contributes to understanding the specific challenges faced by broken-home children and underscores the importance of effective parenting in their upbringing. By exploring Clara Fey's mentoring approach and the incorporation of </w:t>
            </w:r>
            <w:r w:rsidR="00E05EFD" w:rsidRPr="00E05EFD">
              <w:rPr>
                <w:rFonts w:ascii="Times New Roman" w:hAnsi="Times New Roman" w:cs="Times New Roman"/>
                <w:bCs/>
                <w:i/>
                <w:iCs/>
                <w:lang w:val="en-US"/>
              </w:rPr>
              <w:t>Manete in Me</w:t>
            </w:r>
            <w:r w:rsidR="00E05EFD" w:rsidRPr="00E05EFD">
              <w:rPr>
                <w:rFonts w:ascii="Times New Roman" w:hAnsi="Times New Roman" w:cs="Times New Roman"/>
                <w:bCs/>
                <w:lang w:val="en-US"/>
              </w:rPr>
              <w:t xml:space="preserve"> spirituality, this research offer</w:t>
            </w:r>
            <w:r w:rsidR="00E05EFD">
              <w:rPr>
                <w:rFonts w:ascii="Times New Roman" w:hAnsi="Times New Roman" w:cs="Times New Roman"/>
                <w:bCs/>
                <w:lang w:val="en-US"/>
              </w:rPr>
              <w:t>ed</w:t>
            </w:r>
            <w:r w:rsidR="00E05EFD" w:rsidRPr="00E05EFD">
              <w:rPr>
                <w:rFonts w:ascii="Times New Roman" w:hAnsi="Times New Roman" w:cs="Times New Roman"/>
                <w:bCs/>
                <w:lang w:val="en-US"/>
              </w:rPr>
              <w:t xml:space="preserve"> valuable insights and practical implications for improving the well-being and development of children who have experienced broken homes. Ultimately, it emphasize</w:t>
            </w:r>
            <w:r w:rsidR="00E05EFD">
              <w:rPr>
                <w:rFonts w:ascii="Times New Roman" w:hAnsi="Times New Roman" w:cs="Times New Roman"/>
                <w:bCs/>
                <w:lang w:val="en-US"/>
              </w:rPr>
              <w:t>d</w:t>
            </w:r>
            <w:r w:rsidR="00E05EFD" w:rsidRPr="00E05EFD">
              <w:rPr>
                <w:rFonts w:ascii="Times New Roman" w:hAnsi="Times New Roman" w:cs="Times New Roman"/>
                <w:bCs/>
                <w:lang w:val="en-US"/>
              </w:rPr>
              <w:t xml:space="preserve"> the crucial role of spirituality and meaningful mentorship in providing support and guidance to these vulnerable children, fostering their emotional growth, and empowering them to build a promising future.</w:t>
            </w:r>
          </w:p>
        </w:tc>
      </w:tr>
      <w:bookmarkEnd w:id="0"/>
    </w:tbl>
    <w:p w14:paraId="3B39D6BC" w14:textId="77777777" w:rsidR="008E64A2" w:rsidRPr="005C11D7" w:rsidRDefault="008E64A2" w:rsidP="008E64A2">
      <w:pPr>
        <w:pStyle w:val="JW19line"/>
        <w:rPr>
          <w:sz w:val="22"/>
          <w:szCs w:val="22"/>
        </w:rPr>
      </w:pPr>
    </w:p>
    <w:p w14:paraId="34EFB527" w14:textId="77777777" w:rsidR="00056E9C" w:rsidRPr="005C11D7" w:rsidRDefault="00056E9C" w:rsidP="008E64A2">
      <w:pPr>
        <w:pStyle w:val="JW31text"/>
        <w:rPr>
          <w:sz w:val="22"/>
          <w:lang w:eastAsia="zh-CN"/>
        </w:rPr>
      </w:pPr>
    </w:p>
    <w:p w14:paraId="6B055E40" w14:textId="3EA06446" w:rsidR="008E64A2" w:rsidRPr="00E20771" w:rsidRDefault="00734221" w:rsidP="0051732F">
      <w:pPr>
        <w:pStyle w:val="JW21heading1"/>
        <w:numPr>
          <w:ilvl w:val="0"/>
          <w:numId w:val="0"/>
        </w:numPr>
        <w:spacing w:before="0" w:after="0" w:line="300" w:lineRule="auto"/>
        <w:ind w:left="426" w:hanging="426"/>
        <w:rPr>
          <w:sz w:val="22"/>
        </w:rPr>
      </w:pPr>
      <w:r w:rsidRPr="00E20771">
        <w:rPr>
          <w:sz w:val="22"/>
          <w:lang w:val="en"/>
        </w:rPr>
        <w:t>INTRODUCTION</w:t>
      </w:r>
    </w:p>
    <w:p w14:paraId="2364DA64" w14:textId="4DF6EC60" w:rsidR="00082139" w:rsidRPr="009D08C2" w:rsidRDefault="009D08C2" w:rsidP="009D08C2">
      <w:pPr>
        <w:pStyle w:val="NoSpacing"/>
        <w:spacing w:line="300" w:lineRule="auto"/>
        <w:ind w:firstLine="720"/>
        <w:jc w:val="both"/>
        <w:rPr>
          <w:rFonts w:ascii="Times New Roman" w:hAnsi="Times New Roman" w:cs="Times New Roman"/>
          <w:sz w:val="24"/>
          <w:szCs w:val="24"/>
        </w:rPr>
      </w:pPr>
      <w:r w:rsidRPr="009D08C2">
        <w:rPr>
          <w:rFonts w:ascii="Times New Roman" w:hAnsi="Times New Roman" w:cs="Times New Roman"/>
          <w:sz w:val="24"/>
          <w:szCs w:val="24"/>
        </w:rPr>
        <w:t xml:space="preserve">Christian spirituality refers to </w:t>
      </w:r>
      <w:r w:rsidR="00D51146">
        <w:rPr>
          <w:rFonts w:ascii="Times New Roman" w:hAnsi="Times New Roman" w:cs="Times New Roman"/>
          <w:sz w:val="24"/>
          <w:szCs w:val="24"/>
        </w:rPr>
        <w:t>how</w:t>
      </w:r>
      <w:r w:rsidRPr="009D08C2">
        <w:rPr>
          <w:rFonts w:ascii="Times New Roman" w:hAnsi="Times New Roman" w:cs="Times New Roman"/>
          <w:sz w:val="24"/>
          <w:szCs w:val="24"/>
        </w:rPr>
        <w:t xml:space="preserve"> a Christian perceives and engages with their spiritual existence. It involves a life of unity with God, facilitated by the intercession of Christ and the influence of the Holy Spirit, within the community of believers in the Church. This union with God encompasses two aspects: the divine initiative, where God communicates and offers genuine life, and the human response, wherein individuals listen to and heed the Word of God in their daily journey. The reciprocal relationship between God and humanity is manifested through sacramental celebrations, drawing closer to God through Scripture, engaging in a prayerful life, practicing ascetic actions as a sign of repentance, and living in a loving communion with the Church.</w:t>
      </w:r>
    </w:p>
    <w:p w14:paraId="0B5E83EC" w14:textId="5777C593" w:rsidR="00AD7197" w:rsidRPr="00E20771" w:rsidRDefault="00D271D6" w:rsidP="0051732F">
      <w:pPr>
        <w:pStyle w:val="ListParagraph"/>
        <w:spacing w:after="0" w:line="300" w:lineRule="auto"/>
        <w:ind w:left="0" w:firstLine="720"/>
        <w:jc w:val="both"/>
        <w:rPr>
          <w:rFonts w:ascii="Times New Roman" w:hAnsi="Times New Roman" w:cs="Times New Roman"/>
        </w:rPr>
      </w:pPr>
      <w:r w:rsidRPr="00E20771">
        <w:rPr>
          <w:rFonts w:ascii="Times New Roman" w:hAnsi="Times New Roman" w:cs="Times New Roman"/>
          <w:lang w:val="en"/>
        </w:rPr>
        <w:lastRenderedPageBreak/>
        <w:t>Groome states that</w:t>
      </w:r>
      <w:r w:rsidR="00880109" w:rsidRPr="00E20771">
        <w:rPr>
          <w:rFonts w:ascii="Times New Roman" w:hAnsi="Times New Roman" w:cs="Times New Roman"/>
          <w:lang w:val="en"/>
        </w:rPr>
        <w:t xml:space="preserve"> </w:t>
      </w:r>
      <w:r w:rsidR="00082139" w:rsidRPr="00E20771">
        <w:rPr>
          <w:rFonts w:ascii="Times New Roman" w:hAnsi="Times New Roman" w:cs="Times New Roman"/>
          <w:lang w:val="en"/>
        </w:rPr>
        <w:t>Christian spirituality has three aspects that characterize it (Groome, 1991). The first</w:t>
      </w:r>
      <w:r w:rsidRPr="00E20771">
        <w:rPr>
          <w:rFonts w:ascii="Times New Roman" w:hAnsi="Times New Roman" w:cs="Times New Roman"/>
          <w:lang w:val="en"/>
        </w:rPr>
        <w:t xml:space="preserve"> is</w:t>
      </w:r>
      <w:r w:rsidR="00880109" w:rsidRPr="00E20771">
        <w:rPr>
          <w:rFonts w:ascii="Times New Roman" w:hAnsi="Times New Roman" w:cs="Times New Roman"/>
          <w:lang w:val="en"/>
        </w:rPr>
        <w:t xml:space="preserve"> </w:t>
      </w:r>
      <w:r w:rsidR="00082139" w:rsidRPr="00E20771">
        <w:rPr>
          <w:rFonts w:ascii="Times New Roman" w:hAnsi="Times New Roman" w:cs="Times New Roman"/>
          <w:lang w:val="en"/>
        </w:rPr>
        <w:t>that Christian</w:t>
      </w:r>
      <w:r w:rsidRPr="00E20771">
        <w:rPr>
          <w:rFonts w:ascii="Times New Roman" w:hAnsi="Times New Roman" w:cs="Times New Roman"/>
          <w:lang w:val="en"/>
        </w:rPr>
        <w:t xml:space="preserve"> spirituality</w:t>
      </w:r>
      <w:r w:rsidR="00880109" w:rsidRPr="00E20771">
        <w:rPr>
          <w:rFonts w:ascii="Times New Roman" w:hAnsi="Times New Roman" w:cs="Times New Roman"/>
          <w:lang w:val="en"/>
        </w:rPr>
        <w:t xml:space="preserve"> </w:t>
      </w:r>
      <w:r w:rsidR="00082139" w:rsidRPr="00E20771">
        <w:rPr>
          <w:rFonts w:ascii="Times New Roman" w:hAnsi="Times New Roman" w:cs="Times New Roman"/>
          <w:lang w:val="en"/>
        </w:rPr>
        <w:t>is related to</w:t>
      </w:r>
      <w:r w:rsidR="00880109" w:rsidRPr="00E20771">
        <w:rPr>
          <w:rFonts w:ascii="Times New Roman" w:hAnsi="Times New Roman" w:cs="Times New Roman"/>
          <w:lang w:val="en"/>
        </w:rPr>
        <w:t xml:space="preserve"> </w:t>
      </w:r>
      <w:r w:rsidR="00082139" w:rsidRPr="00E20771">
        <w:rPr>
          <w:rFonts w:ascii="Times New Roman" w:hAnsi="Times New Roman" w:cs="Times New Roman"/>
          <w:lang w:val="en"/>
        </w:rPr>
        <w:t>the consciousness of life.</w:t>
      </w:r>
      <w:r w:rsidRPr="00E20771">
        <w:rPr>
          <w:rFonts w:ascii="Times New Roman" w:hAnsi="Times New Roman" w:cs="Times New Roman"/>
          <w:lang w:val="en"/>
        </w:rPr>
        <w:t xml:space="preserve"> </w:t>
      </w:r>
      <w:r w:rsidR="00082139" w:rsidRPr="00E20771">
        <w:rPr>
          <w:rFonts w:ascii="Times New Roman" w:hAnsi="Times New Roman" w:cs="Times New Roman"/>
          <w:lang w:val="en"/>
        </w:rPr>
        <w:t>The consciousness of life contains</w:t>
      </w:r>
      <w:r w:rsidR="00880109" w:rsidRPr="00E20771">
        <w:rPr>
          <w:rFonts w:ascii="Times New Roman" w:hAnsi="Times New Roman" w:cs="Times New Roman"/>
          <w:lang w:val="en"/>
        </w:rPr>
        <w:t xml:space="preserve"> </w:t>
      </w:r>
      <w:r w:rsidRPr="00E20771">
        <w:rPr>
          <w:rFonts w:ascii="Times New Roman" w:hAnsi="Times New Roman" w:cs="Times New Roman"/>
          <w:lang w:val="en"/>
        </w:rPr>
        <w:t xml:space="preserve">the consciousness of living in unity with God. Oneness with the triune God </w:t>
      </w:r>
      <w:r w:rsidR="005B2C2D" w:rsidRPr="00E20771">
        <w:rPr>
          <w:rFonts w:ascii="Times New Roman" w:hAnsi="Times New Roman" w:cs="Times New Roman"/>
          <w:lang w:val="en"/>
        </w:rPr>
        <w:t>is</w:t>
      </w:r>
      <w:r w:rsidRPr="00E20771">
        <w:rPr>
          <w:rFonts w:ascii="Times New Roman" w:hAnsi="Times New Roman" w:cs="Times New Roman"/>
          <w:lang w:val="en"/>
        </w:rPr>
        <w:t xml:space="preserve"> </w:t>
      </w:r>
      <w:r w:rsidR="00880109" w:rsidRPr="00E20771">
        <w:rPr>
          <w:rFonts w:ascii="Times New Roman" w:hAnsi="Times New Roman" w:cs="Times New Roman"/>
          <w:lang w:val="en"/>
        </w:rPr>
        <w:t>every human</w:t>
      </w:r>
      <w:r w:rsidR="000C0E3E">
        <w:rPr>
          <w:rFonts w:ascii="Times New Roman" w:hAnsi="Times New Roman" w:cs="Times New Roman"/>
          <w:lang w:val="en"/>
        </w:rPr>
        <w:t>’</w:t>
      </w:r>
      <w:r w:rsidR="00880109" w:rsidRPr="00E20771">
        <w:rPr>
          <w:rFonts w:ascii="Times New Roman" w:hAnsi="Times New Roman" w:cs="Times New Roman"/>
          <w:lang w:val="en"/>
        </w:rPr>
        <w:t>s whole concrete life dynamic</w:t>
      </w:r>
      <w:r w:rsidRPr="00E20771">
        <w:rPr>
          <w:rFonts w:ascii="Times New Roman" w:hAnsi="Times New Roman" w:cs="Times New Roman"/>
          <w:lang w:val="en"/>
        </w:rPr>
        <w:t xml:space="preserve">. </w:t>
      </w:r>
    </w:p>
    <w:p w14:paraId="0F19B000" w14:textId="3B7F8538" w:rsidR="00AD7197" w:rsidRPr="00E20771" w:rsidRDefault="00AD7197" w:rsidP="0051732F">
      <w:pPr>
        <w:pStyle w:val="ListParagraph"/>
        <w:spacing w:after="0" w:line="300" w:lineRule="auto"/>
        <w:ind w:left="0" w:firstLine="720"/>
        <w:jc w:val="both"/>
        <w:rPr>
          <w:rFonts w:ascii="Times New Roman" w:hAnsi="Times New Roman" w:cs="Times New Roman"/>
        </w:rPr>
      </w:pPr>
      <w:r w:rsidRPr="00E20771">
        <w:rPr>
          <w:rFonts w:ascii="Times New Roman" w:hAnsi="Times New Roman" w:cs="Times New Roman"/>
          <w:lang w:val="en"/>
        </w:rPr>
        <w:t>The second thing is that</w:t>
      </w:r>
      <w:r w:rsidR="00D271D6" w:rsidRPr="00E20771">
        <w:rPr>
          <w:rFonts w:ascii="Times New Roman" w:hAnsi="Times New Roman" w:cs="Times New Roman"/>
          <w:lang w:val="en"/>
        </w:rPr>
        <w:t xml:space="preserve"> spirituality as God</w:t>
      </w:r>
      <w:r w:rsidR="000C0E3E">
        <w:rPr>
          <w:rFonts w:ascii="Times New Roman" w:hAnsi="Times New Roman" w:cs="Times New Roman"/>
          <w:lang w:val="en"/>
        </w:rPr>
        <w:t>’</w:t>
      </w:r>
      <w:r w:rsidR="00D271D6" w:rsidRPr="00E20771">
        <w:rPr>
          <w:rFonts w:ascii="Times New Roman" w:hAnsi="Times New Roman" w:cs="Times New Roman"/>
          <w:lang w:val="en"/>
        </w:rPr>
        <w:t xml:space="preserve">s initiative is experienced by man in the form of longing in his heart. The desire to unite with God </w:t>
      </w:r>
      <w:r w:rsidR="005B2C2D" w:rsidRPr="00E20771">
        <w:rPr>
          <w:rFonts w:ascii="Times New Roman" w:hAnsi="Times New Roman" w:cs="Times New Roman"/>
          <w:lang w:val="en"/>
        </w:rPr>
        <w:t xml:space="preserve">becomes </w:t>
      </w:r>
      <w:r w:rsidR="00D271D6" w:rsidRPr="00E20771">
        <w:rPr>
          <w:rFonts w:ascii="Times New Roman" w:hAnsi="Times New Roman" w:cs="Times New Roman"/>
          <w:lang w:val="en"/>
        </w:rPr>
        <w:t>concrete</w:t>
      </w:r>
      <w:r w:rsidR="00880109" w:rsidRPr="00E20771">
        <w:rPr>
          <w:rFonts w:ascii="Times New Roman" w:hAnsi="Times New Roman" w:cs="Times New Roman"/>
          <w:lang w:val="en"/>
        </w:rPr>
        <w:t xml:space="preserve"> </w:t>
      </w:r>
      <w:r w:rsidRPr="00E20771">
        <w:rPr>
          <w:rFonts w:ascii="Times New Roman" w:hAnsi="Times New Roman" w:cs="Times New Roman"/>
          <w:lang w:val="en"/>
        </w:rPr>
        <w:t>through the</w:t>
      </w:r>
      <w:r w:rsidR="00880109" w:rsidRPr="00E20771">
        <w:rPr>
          <w:rFonts w:ascii="Times New Roman" w:hAnsi="Times New Roman" w:cs="Times New Roman"/>
          <w:lang w:val="en"/>
        </w:rPr>
        <w:t xml:space="preserve"> </w:t>
      </w:r>
      <w:r w:rsidR="00D271D6" w:rsidRPr="00E20771">
        <w:rPr>
          <w:rFonts w:ascii="Times New Roman" w:hAnsi="Times New Roman" w:cs="Times New Roman"/>
          <w:lang w:val="en"/>
        </w:rPr>
        <w:t xml:space="preserve">reality of living together with others through fairness and compassion. </w:t>
      </w:r>
    </w:p>
    <w:p w14:paraId="21A88321" w14:textId="41D2E58C" w:rsidR="00D271D6" w:rsidRPr="00E20771" w:rsidRDefault="00AD7197" w:rsidP="0051732F">
      <w:pPr>
        <w:pStyle w:val="ListParagraph"/>
        <w:spacing w:after="0" w:line="300" w:lineRule="auto"/>
        <w:ind w:left="0" w:firstLine="720"/>
        <w:jc w:val="both"/>
        <w:rPr>
          <w:rFonts w:ascii="Times New Roman" w:hAnsi="Times New Roman" w:cs="Times New Roman"/>
        </w:rPr>
      </w:pPr>
      <w:r w:rsidRPr="00E20771">
        <w:rPr>
          <w:rFonts w:ascii="Times New Roman" w:hAnsi="Times New Roman" w:cs="Times New Roman"/>
          <w:lang w:val="en"/>
        </w:rPr>
        <w:t>The</w:t>
      </w:r>
      <w:r w:rsidR="00880109" w:rsidRPr="00E20771">
        <w:rPr>
          <w:rFonts w:ascii="Times New Roman" w:hAnsi="Times New Roman" w:cs="Times New Roman"/>
          <w:lang w:val="en"/>
        </w:rPr>
        <w:t xml:space="preserve"> </w:t>
      </w:r>
      <w:r w:rsidR="00D271D6" w:rsidRPr="00E20771">
        <w:rPr>
          <w:rFonts w:ascii="Times New Roman" w:hAnsi="Times New Roman" w:cs="Times New Roman"/>
          <w:lang w:val="en"/>
        </w:rPr>
        <w:t>third</w:t>
      </w:r>
      <w:r w:rsidRPr="00E20771">
        <w:rPr>
          <w:rFonts w:ascii="Times New Roman" w:hAnsi="Times New Roman" w:cs="Times New Roman"/>
          <w:lang w:val="en"/>
        </w:rPr>
        <w:t xml:space="preserve"> point is</w:t>
      </w:r>
      <w:r w:rsidR="00880109" w:rsidRPr="00E20771">
        <w:rPr>
          <w:rFonts w:ascii="Times New Roman" w:hAnsi="Times New Roman" w:cs="Times New Roman"/>
          <w:lang w:val="en"/>
        </w:rPr>
        <w:t xml:space="preserve"> </w:t>
      </w:r>
      <w:r w:rsidRPr="00E20771">
        <w:rPr>
          <w:rFonts w:ascii="Times New Roman" w:hAnsi="Times New Roman" w:cs="Times New Roman"/>
          <w:lang w:val="en"/>
        </w:rPr>
        <w:t>that</w:t>
      </w:r>
      <w:r w:rsidR="00D271D6" w:rsidRPr="00E20771">
        <w:rPr>
          <w:rFonts w:ascii="Times New Roman" w:hAnsi="Times New Roman" w:cs="Times New Roman"/>
          <w:lang w:val="en"/>
        </w:rPr>
        <w:t xml:space="preserve"> Jesus is the inspiration and reference </w:t>
      </w:r>
      <w:r w:rsidR="00880109" w:rsidRPr="00E20771">
        <w:rPr>
          <w:rFonts w:ascii="Times New Roman" w:hAnsi="Times New Roman" w:cs="Times New Roman"/>
          <w:lang w:val="en"/>
        </w:rPr>
        <w:t>for</w:t>
      </w:r>
      <w:r w:rsidR="00D271D6" w:rsidRPr="00E20771">
        <w:rPr>
          <w:rFonts w:ascii="Times New Roman" w:hAnsi="Times New Roman" w:cs="Times New Roman"/>
          <w:lang w:val="en"/>
        </w:rPr>
        <w:t xml:space="preserve"> every </w:t>
      </w:r>
      <w:r w:rsidR="00A95E8C" w:rsidRPr="00E20771">
        <w:rPr>
          <w:rFonts w:ascii="Times New Roman" w:hAnsi="Times New Roman" w:cs="Times New Roman"/>
          <w:lang w:val="en"/>
        </w:rPr>
        <w:t>Christian</w:t>
      </w:r>
      <w:r w:rsidR="000C0E3E">
        <w:rPr>
          <w:rFonts w:ascii="Times New Roman" w:hAnsi="Times New Roman" w:cs="Times New Roman"/>
          <w:lang w:val="en"/>
        </w:rPr>
        <w:t>’</w:t>
      </w:r>
      <w:r w:rsidR="00A95E8C" w:rsidRPr="00E20771">
        <w:rPr>
          <w:rFonts w:ascii="Times New Roman" w:hAnsi="Times New Roman" w:cs="Times New Roman"/>
          <w:lang w:val="en"/>
        </w:rPr>
        <w:t>s actions.</w:t>
      </w:r>
      <w:r w:rsidR="00880109" w:rsidRPr="00E20771">
        <w:rPr>
          <w:rFonts w:ascii="Times New Roman" w:hAnsi="Times New Roman" w:cs="Times New Roman"/>
          <w:lang w:val="en"/>
        </w:rPr>
        <w:t xml:space="preserve"> </w:t>
      </w:r>
      <w:r w:rsidR="00A95E8C" w:rsidRPr="00E20771">
        <w:rPr>
          <w:rFonts w:ascii="Times New Roman" w:hAnsi="Times New Roman" w:cs="Times New Roman"/>
          <w:lang w:val="en"/>
        </w:rPr>
        <w:t>The reference</w:t>
      </w:r>
      <w:r w:rsidRPr="00E20771">
        <w:rPr>
          <w:rFonts w:ascii="Times New Roman" w:hAnsi="Times New Roman" w:cs="Times New Roman"/>
          <w:lang w:val="en"/>
        </w:rPr>
        <w:t xml:space="preserve"> to</w:t>
      </w:r>
      <w:r w:rsidR="00880109" w:rsidRPr="00E20771">
        <w:rPr>
          <w:rFonts w:ascii="Times New Roman" w:hAnsi="Times New Roman" w:cs="Times New Roman"/>
          <w:lang w:val="en"/>
        </w:rPr>
        <w:t xml:space="preserve"> </w:t>
      </w:r>
      <w:r w:rsidR="00A95E8C" w:rsidRPr="00E20771">
        <w:rPr>
          <w:rFonts w:ascii="Times New Roman" w:hAnsi="Times New Roman" w:cs="Times New Roman"/>
          <w:lang w:val="en"/>
        </w:rPr>
        <w:t>Christian self-identity</w:t>
      </w:r>
      <w:r w:rsidR="00880109" w:rsidRPr="00E20771">
        <w:rPr>
          <w:rFonts w:ascii="Times New Roman" w:hAnsi="Times New Roman" w:cs="Times New Roman"/>
          <w:lang w:val="en"/>
        </w:rPr>
        <w:t xml:space="preserve"> </w:t>
      </w:r>
      <w:r w:rsidR="00A95E8C" w:rsidRPr="00E20771">
        <w:rPr>
          <w:rFonts w:ascii="Times New Roman" w:hAnsi="Times New Roman" w:cs="Times New Roman"/>
          <w:lang w:val="en"/>
        </w:rPr>
        <w:t>is Christ</w:t>
      </w:r>
      <w:r w:rsidR="00D271D6" w:rsidRPr="00E20771">
        <w:rPr>
          <w:rFonts w:ascii="Times New Roman" w:hAnsi="Times New Roman" w:cs="Times New Roman"/>
          <w:lang w:val="en"/>
        </w:rPr>
        <w:t xml:space="preserve">. Christ </w:t>
      </w:r>
      <w:r w:rsidR="005B2C2D" w:rsidRPr="00E20771">
        <w:rPr>
          <w:rFonts w:ascii="Times New Roman" w:hAnsi="Times New Roman" w:cs="Times New Roman"/>
          <w:lang w:val="en"/>
        </w:rPr>
        <w:t>is</w:t>
      </w:r>
      <w:r w:rsidRPr="00E20771">
        <w:rPr>
          <w:rFonts w:ascii="Times New Roman" w:hAnsi="Times New Roman" w:cs="Times New Roman"/>
          <w:lang w:val="en"/>
        </w:rPr>
        <w:t xml:space="preserve"> the</w:t>
      </w:r>
      <w:r w:rsidR="00880109" w:rsidRPr="00E20771">
        <w:rPr>
          <w:rFonts w:ascii="Times New Roman" w:hAnsi="Times New Roman" w:cs="Times New Roman"/>
          <w:lang w:val="en"/>
        </w:rPr>
        <w:t xml:space="preserve"> </w:t>
      </w:r>
      <w:r w:rsidR="005B2C2D" w:rsidRPr="00E20771">
        <w:rPr>
          <w:rFonts w:ascii="Times New Roman" w:hAnsi="Times New Roman" w:cs="Times New Roman"/>
          <w:lang w:val="en"/>
        </w:rPr>
        <w:t>center of</w:t>
      </w:r>
      <w:r w:rsidR="00082139" w:rsidRPr="00E20771">
        <w:rPr>
          <w:rFonts w:ascii="Times New Roman" w:hAnsi="Times New Roman" w:cs="Times New Roman"/>
          <w:lang w:val="en"/>
        </w:rPr>
        <w:t xml:space="preserve"> the meeting between God and man. The role of</w:t>
      </w:r>
      <w:r w:rsidR="00880109" w:rsidRPr="00E20771">
        <w:rPr>
          <w:rFonts w:ascii="Times New Roman" w:hAnsi="Times New Roman" w:cs="Times New Roman"/>
          <w:lang w:val="en"/>
        </w:rPr>
        <w:t xml:space="preserve"> </w:t>
      </w:r>
      <w:r w:rsidRPr="00E20771">
        <w:rPr>
          <w:rFonts w:ascii="Times New Roman" w:hAnsi="Times New Roman" w:cs="Times New Roman"/>
          <w:lang w:val="en"/>
        </w:rPr>
        <w:t>Christ is</w:t>
      </w:r>
      <w:r w:rsidR="00880109" w:rsidRPr="00E20771">
        <w:rPr>
          <w:rFonts w:ascii="Times New Roman" w:hAnsi="Times New Roman" w:cs="Times New Roman"/>
          <w:lang w:val="en"/>
        </w:rPr>
        <w:t xml:space="preserve"> </w:t>
      </w:r>
      <w:r w:rsidR="00082139" w:rsidRPr="00E20771">
        <w:rPr>
          <w:rFonts w:ascii="Times New Roman" w:hAnsi="Times New Roman" w:cs="Times New Roman"/>
          <w:lang w:val="en"/>
        </w:rPr>
        <w:t>decisive because</w:t>
      </w:r>
      <w:r w:rsidRPr="00E20771">
        <w:rPr>
          <w:rFonts w:ascii="Times New Roman" w:hAnsi="Times New Roman" w:cs="Times New Roman"/>
          <w:lang w:val="en"/>
        </w:rPr>
        <w:t xml:space="preserve"> the</w:t>
      </w:r>
      <w:r w:rsidR="00880109" w:rsidRPr="00E20771">
        <w:rPr>
          <w:rFonts w:ascii="Times New Roman" w:hAnsi="Times New Roman" w:cs="Times New Roman"/>
          <w:lang w:val="en"/>
        </w:rPr>
        <w:t xml:space="preserve"> </w:t>
      </w:r>
      <w:r w:rsidR="00082139" w:rsidRPr="00E20771">
        <w:rPr>
          <w:rFonts w:ascii="Times New Roman" w:hAnsi="Times New Roman" w:cs="Times New Roman"/>
          <w:lang w:val="en"/>
        </w:rPr>
        <w:t>spiritual life of the Christian is rooted in Christ.</w:t>
      </w:r>
      <w:r w:rsidR="00880109" w:rsidRPr="00E20771">
        <w:rPr>
          <w:rFonts w:ascii="Times New Roman" w:hAnsi="Times New Roman" w:cs="Times New Roman"/>
          <w:lang w:val="en"/>
        </w:rPr>
        <w:t xml:space="preserve"> </w:t>
      </w:r>
      <w:r w:rsidR="00082139" w:rsidRPr="00E20771">
        <w:rPr>
          <w:rFonts w:ascii="Times New Roman" w:hAnsi="Times New Roman" w:cs="Times New Roman"/>
          <w:lang w:val="en"/>
        </w:rPr>
        <w:t>The</w:t>
      </w:r>
      <w:r w:rsidR="00880109" w:rsidRPr="00E20771">
        <w:rPr>
          <w:rFonts w:ascii="Times New Roman" w:hAnsi="Times New Roman" w:cs="Times New Roman"/>
          <w:lang w:val="en"/>
        </w:rPr>
        <w:t xml:space="preserve"> </w:t>
      </w:r>
      <w:r w:rsidR="00D271D6" w:rsidRPr="00E20771">
        <w:rPr>
          <w:rFonts w:ascii="Times New Roman" w:hAnsi="Times New Roman" w:cs="Times New Roman"/>
          <w:lang w:val="en"/>
        </w:rPr>
        <w:t xml:space="preserve">deepest part of spirituality </w:t>
      </w:r>
      <w:r w:rsidR="00A95E8C" w:rsidRPr="00E20771">
        <w:rPr>
          <w:rFonts w:ascii="Times New Roman" w:hAnsi="Times New Roman" w:cs="Times New Roman"/>
          <w:lang w:val="en"/>
        </w:rPr>
        <w:t>is man</w:t>
      </w:r>
      <w:r w:rsidR="000C0E3E">
        <w:rPr>
          <w:rFonts w:ascii="Times New Roman" w:hAnsi="Times New Roman" w:cs="Times New Roman"/>
          <w:lang w:val="en"/>
        </w:rPr>
        <w:t>’</w:t>
      </w:r>
      <w:r w:rsidR="00A95E8C" w:rsidRPr="00E20771">
        <w:rPr>
          <w:rFonts w:ascii="Times New Roman" w:hAnsi="Times New Roman" w:cs="Times New Roman"/>
          <w:lang w:val="en"/>
        </w:rPr>
        <w:t>s longing</w:t>
      </w:r>
      <w:r w:rsidR="00D271D6" w:rsidRPr="00E20771">
        <w:rPr>
          <w:rFonts w:ascii="Times New Roman" w:hAnsi="Times New Roman" w:cs="Times New Roman"/>
          <w:lang w:val="en"/>
        </w:rPr>
        <w:t xml:space="preserve"> </w:t>
      </w:r>
      <w:r w:rsidR="00A95E8C" w:rsidRPr="00E20771">
        <w:rPr>
          <w:rFonts w:ascii="Times New Roman" w:hAnsi="Times New Roman" w:cs="Times New Roman"/>
          <w:lang w:val="en"/>
        </w:rPr>
        <w:t xml:space="preserve">to </w:t>
      </w:r>
      <w:r w:rsidR="00880109" w:rsidRPr="00E20771">
        <w:rPr>
          <w:rFonts w:ascii="Times New Roman" w:hAnsi="Times New Roman" w:cs="Times New Roman"/>
          <w:lang w:val="en"/>
        </w:rPr>
        <w:t>shape himself and his life</w:t>
      </w:r>
      <w:r w:rsidR="00D271D6" w:rsidRPr="00E20771">
        <w:rPr>
          <w:rFonts w:ascii="Times New Roman" w:hAnsi="Times New Roman" w:cs="Times New Roman"/>
          <w:lang w:val="en"/>
        </w:rPr>
        <w:t xml:space="preserve"> according to the divine spirit and ideals.</w:t>
      </w:r>
    </w:p>
    <w:p w14:paraId="40EA0E89" w14:textId="2DBEB036" w:rsidR="00D271D6" w:rsidRPr="00E20771" w:rsidRDefault="00D271D6" w:rsidP="0051732F">
      <w:pPr>
        <w:pStyle w:val="ListParagraph"/>
        <w:spacing w:after="0" w:line="300" w:lineRule="auto"/>
        <w:ind w:left="0" w:firstLine="720"/>
        <w:jc w:val="both"/>
        <w:rPr>
          <w:rFonts w:ascii="Times New Roman" w:hAnsi="Times New Roman" w:cs="Times New Roman"/>
          <w:lang w:val="en-US"/>
        </w:rPr>
      </w:pPr>
      <w:r w:rsidRPr="00E20771">
        <w:rPr>
          <w:rFonts w:ascii="Times New Roman" w:hAnsi="Times New Roman" w:cs="Times New Roman"/>
          <w:lang w:val="en"/>
        </w:rPr>
        <w:t>One such form of spirituality</w:t>
      </w:r>
      <w:r w:rsidR="00880109" w:rsidRPr="00E20771">
        <w:rPr>
          <w:rFonts w:ascii="Times New Roman" w:hAnsi="Times New Roman" w:cs="Times New Roman"/>
          <w:lang w:val="en"/>
        </w:rPr>
        <w:t xml:space="preserve"> </w:t>
      </w:r>
      <w:r w:rsidRPr="00E20771">
        <w:rPr>
          <w:rFonts w:ascii="Times New Roman" w:hAnsi="Times New Roman" w:cs="Times New Roman"/>
          <w:lang w:val="en"/>
        </w:rPr>
        <w:t>is the</w:t>
      </w:r>
      <w:r w:rsidR="00205781" w:rsidRPr="00E20771">
        <w:rPr>
          <w:rFonts w:ascii="Times New Roman" w:hAnsi="Times New Roman" w:cs="Times New Roman"/>
          <w:i/>
          <w:iCs/>
          <w:lang w:val="en"/>
        </w:rPr>
        <w:t xml:space="preserve"> Manete in Me</w:t>
      </w:r>
      <w:r w:rsidRPr="00E20771">
        <w:rPr>
          <w:rFonts w:ascii="Times New Roman" w:hAnsi="Times New Roman" w:cs="Times New Roman"/>
          <w:lang w:val="en"/>
        </w:rPr>
        <w:t xml:space="preserve"> spirituality.</w:t>
      </w:r>
      <w:r w:rsidR="00880109" w:rsidRPr="00E20771">
        <w:rPr>
          <w:rFonts w:ascii="Times New Roman" w:hAnsi="Times New Roman" w:cs="Times New Roman"/>
          <w:lang w:val="en"/>
        </w:rPr>
        <w:t xml:space="preserve"> </w:t>
      </w:r>
      <w:r w:rsidRPr="00E20771">
        <w:rPr>
          <w:rFonts w:ascii="Times New Roman" w:hAnsi="Times New Roman" w:cs="Times New Roman"/>
          <w:lang w:val="en"/>
        </w:rPr>
        <w:t xml:space="preserve">The spirituality comes from Blessed Clara Fey, founder of the PIJ </w:t>
      </w:r>
      <w:r w:rsidR="00880109" w:rsidRPr="00E20771">
        <w:rPr>
          <w:rFonts w:ascii="Times New Roman" w:hAnsi="Times New Roman" w:cs="Times New Roman"/>
          <w:lang w:val="en"/>
        </w:rPr>
        <w:t>s</w:t>
      </w:r>
      <w:r w:rsidRPr="00E20771">
        <w:rPr>
          <w:rFonts w:ascii="Times New Roman" w:hAnsi="Times New Roman" w:cs="Times New Roman"/>
          <w:lang w:val="en"/>
        </w:rPr>
        <w:t>isters.</w:t>
      </w:r>
      <w:r w:rsidR="00880109" w:rsidRPr="00E20771">
        <w:rPr>
          <w:rFonts w:ascii="Times New Roman" w:hAnsi="Times New Roman" w:cs="Times New Roman"/>
          <w:lang w:val="en"/>
        </w:rPr>
        <w:t xml:space="preserve"> </w:t>
      </w:r>
      <w:r w:rsidRPr="00E20771">
        <w:rPr>
          <w:rFonts w:ascii="Times New Roman" w:hAnsi="Times New Roman" w:cs="Times New Roman"/>
          <w:lang w:val="en"/>
        </w:rPr>
        <w:t>In the PIJ Sisters</w:t>
      </w:r>
      <w:r w:rsidR="000C0E3E">
        <w:rPr>
          <w:rFonts w:ascii="Times New Roman" w:hAnsi="Times New Roman" w:cs="Times New Roman"/>
          <w:lang w:val="en"/>
        </w:rPr>
        <w:t>’</w:t>
      </w:r>
      <w:r w:rsidRPr="00E20771">
        <w:rPr>
          <w:rFonts w:ascii="Times New Roman" w:hAnsi="Times New Roman" w:cs="Times New Roman"/>
          <w:lang w:val="en"/>
        </w:rPr>
        <w:t xml:space="preserve"> Life Guide, Clara Fey </w:t>
      </w:r>
      <w:r w:rsidR="00024582" w:rsidRPr="00E20771">
        <w:rPr>
          <w:rFonts w:ascii="Times New Roman" w:hAnsi="Times New Roman" w:cs="Times New Roman"/>
          <w:lang w:val="en"/>
        </w:rPr>
        <w:t>explains</w:t>
      </w:r>
      <w:r w:rsidRPr="00E20771">
        <w:rPr>
          <w:rFonts w:ascii="Times New Roman" w:hAnsi="Times New Roman" w:cs="Times New Roman"/>
          <w:lang w:val="en"/>
        </w:rPr>
        <w:t xml:space="preserve"> Jesus</w:t>
      </w:r>
      <w:r w:rsidR="000C0E3E">
        <w:rPr>
          <w:rFonts w:ascii="Times New Roman" w:hAnsi="Times New Roman" w:cs="Times New Roman"/>
          <w:lang w:val="en"/>
        </w:rPr>
        <w:t>’</w:t>
      </w:r>
      <w:r w:rsidR="00880109" w:rsidRPr="00E20771">
        <w:rPr>
          <w:rFonts w:ascii="Times New Roman" w:hAnsi="Times New Roman" w:cs="Times New Roman"/>
          <w:lang w:val="en"/>
        </w:rPr>
        <w:t xml:space="preserve"> </w:t>
      </w:r>
      <w:r w:rsidRPr="00E20771">
        <w:rPr>
          <w:rFonts w:ascii="Times New Roman" w:hAnsi="Times New Roman" w:cs="Times New Roman"/>
          <w:lang w:val="en"/>
        </w:rPr>
        <w:t xml:space="preserve">Word in John 15, </w:t>
      </w:r>
      <w:r w:rsidR="000C0E3E">
        <w:rPr>
          <w:rFonts w:ascii="Times New Roman" w:hAnsi="Times New Roman" w:cs="Times New Roman"/>
          <w:lang w:val="en"/>
        </w:rPr>
        <w:t>“</w:t>
      </w:r>
      <w:r w:rsidRPr="00E20771">
        <w:rPr>
          <w:rFonts w:ascii="Times New Roman" w:hAnsi="Times New Roman" w:cs="Times New Roman"/>
          <w:lang w:val="en"/>
        </w:rPr>
        <w:t>Abide in Me</w:t>
      </w:r>
      <w:r w:rsidR="00880109" w:rsidRPr="00E20771">
        <w:rPr>
          <w:rFonts w:ascii="Times New Roman" w:hAnsi="Times New Roman" w:cs="Times New Roman"/>
          <w:lang w:val="en"/>
        </w:rPr>
        <w:t>,</w:t>
      </w:r>
      <w:r w:rsidR="000C0E3E">
        <w:rPr>
          <w:rFonts w:ascii="Times New Roman" w:hAnsi="Times New Roman" w:cs="Times New Roman"/>
          <w:lang w:val="en"/>
        </w:rPr>
        <w:t>”</w:t>
      </w:r>
      <w:r w:rsidRPr="00E20771">
        <w:rPr>
          <w:rFonts w:ascii="Times New Roman" w:hAnsi="Times New Roman" w:cs="Times New Roman"/>
          <w:lang w:val="en"/>
        </w:rPr>
        <w:t xml:space="preserve"> </w:t>
      </w:r>
      <w:r w:rsidR="00024582" w:rsidRPr="00E20771">
        <w:rPr>
          <w:rFonts w:ascii="Times New Roman" w:hAnsi="Times New Roman" w:cs="Times New Roman"/>
          <w:lang w:val="en"/>
        </w:rPr>
        <w:t>as</w:t>
      </w:r>
      <w:r w:rsidRPr="00E20771">
        <w:rPr>
          <w:rFonts w:ascii="Times New Roman" w:hAnsi="Times New Roman" w:cs="Times New Roman"/>
          <w:lang w:val="en"/>
        </w:rPr>
        <w:t xml:space="preserve"> the</w:t>
      </w:r>
      <w:r w:rsidR="00880109" w:rsidRPr="00E20771">
        <w:rPr>
          <w:rFonts w:ascii="Times New Roman" w:hAnsi="Times New Roman" w:cs="Times New Roman"/>
          <w:lang w:val="en"/>
        </w:rPr>
        <w:t xml:space="preserve"> </w:t>
      </w:r>
      <w:r w:rsidRPr="00E20771">
        <w:rPr>
          <w:rFonts w:ascii="Times New Roman" w:hAnsi="Times New Roman" w:cs="Times New Roman"/>
          <w:lang w:val="en"/>
        </w:rPr>
        <w:t>basis of</w:t>
      </w:r>
      <w:r w:rsidR="00880109" w:rsidRPr="00E20771">
        <w:rPr>
          <w:rFonts w:ascii="Times New Roman" w:hAnsi="Times New Roman" w:cs="Times New Roman"/>
          <w:lang w:val="en"/>
        </w:rPr>
        <w:t xml:space="preserve"> </w:t>
      </w:r>
      <w:r w:rsidRPr="00E20771">
        <w:rPr>
          <w:rFonts w:ascii="Times New Roman" w:hAnsi="Times New Roman" w:cs="Times New Roman"/>
          <w:lang w:val="en"/>
        </w:rPr>
        <w:t xml:space="preserve">the </w:t>
      </w:r>
      <w:r w:rsidR="00274203" w:rsidRPr="00E20771">
        <w:rPr>
          <w:rFonts w:ascii="Times New Roman" w:hAnsi="Times New Roman" w:cs="Times New Roman"/>
          <w:lang w:val="en"/>
        </w:rPr>
        <w:t>PIJ</w:t>
      </w:r>
      <w:r w:rsidRPr="00E20771">
        <w:rPr>
          <w:rFonts w:ascii="Times New Roman" w:hAnsi="Times New Roman" w:cs="Times New Roman"/>
          <w:lang w:val="en"/>
        </w:rPr>
        <w:t xml:space="preserve"> sisters</w:t>
      </w:r>
      <w:r w:rsidR="000C0E3E">
        <w:rPr>
          <w:rFonts w:ascii="Times New Roman" w:hAnsi="Times New Roman" w:cs="Times New Roman"/>
          <w:lang w:val="en"/>
        </w:rPr>
        <w:t>’</w:t>
      </w:r>
      <w:r w:rsidRPr="00E20771">
        <w:rPr>
          <w:rFonts w:ascii="Times New Roman" w:hAnsi="Times New Roman" w:cs="Times New Roman"/>
          <w:lang w:val="en"/>
        </w:rPr>
        <w:t xml:space="preserve"> </w:t>
      </w:r>
      <w:r w:rsidR="000F25E1" w:rsidRPr="00E20771">
        <w:rPr>
          <w:rFonts w:ascii="Times New Roman" w:hAnsi="Times New Roman" w:cs="Times New Roman"/>
          <w:lang w:val="en"/>
        </w:rPr>
        <w:t>rituality</w:t>
      </w:r>
      <w:r w:rsidR="00024582" w:rsidRPr="00E20771">
        <w:rPr>
          <w:rFonts w:ascii="Times New Roman" w:hAnsi="Times New Roman" w:cs="Times New Roman"/>
          <w:lang w:val="en"/>
        </w:rPr>
        <w:t>.</w:t>
      </w:r>
      <w:r w:rsidR="00880109" w:rsidRPr="00E20771">
        <w:rPr>
          <w:rFonts w:ascii="Times New Roman" w:hAnsi="Times New Roman" w:cs="Times New Roman"/>
          <w:lang w:val="en"/>
        </w:rPr>
        <w:t xml:space="preserve"> </w:t>
      </w:r>
      <w:r w:rsidR="000C0E3E">
        <w:rPr>
          <w:rFonts w:ascii="Times New Roman" w:hAnsi="Times New Roman" w:cs="Times New Roman"/>
          <w:lang w:val="en"/>
        </w:rPr>
        <w:t>“</w:t>
      </w:r>
      <w:r w:rsidR="000F25E1" w:rsidRPr="00E20771">
        <w:rPr>
          <w:rFonts w:ascii="Times New Roman" w:hAnsi="Times New Roman" w:cs="Times New Roman"/>
          <w:lang w:val="en"/>
        </w:rPr>
        <w:t>Abide in</w:t>
      </w:r>
      <w:r w:rsidR="00880109" w:rsidRPr="00E20771">
        <w:rPr>
          <w:rFonts w:ascii="Times New Roman" w:hAnsi="Times New Roman" w:cs="Times New Roman"/>
          <w:lang w:val="en"/>
        </w:rPr>
        <w:t xml:space="preserve"> </w:t>
      </w:r>
      <w:r w:rsidRPr="00E20771">
        <w:rPr>
          <w:rFonts w:ascii="Times New Roman" w:hAnsi="Times New Roman" w:cs="Times New Roman"/>
          <w:lang w:val="en"/>
        </w:rPr>
        <w:t>Jesus</w:t>
      </w:r>
      <w:r w:rsidR="000C0E3E">
        <w:rPr>
          <w:rFonts w:ascii="Times New Roman" w:hAnsi="Times New Roman" w:cs="Times New Roman"/>
          <w:lang w:val="en"/>
        </w:rPr>
        <w:t>”</w:t>
      </w:r>
      <w:r w:rsidR="000F25E1" w:rsidRPr="00E20771">
        <w:rPr>
          <w:rFonts w:ascii="Times New Roman" w:hAnsi="Times New Roman" w:cs="Times New Roman"/>
          <w:lang w:val="en"/>
        </w:rPr>
        <w:t xml:space="preserve"> means that Jesus is</w:t>
      </w:r>
      <w:r w:rsidR="00880109" w:rsidRPr="00E20771">
        <w:rPr>
          <w:rFonts w:ascii="Times New Roman" w:hAnsi="Times New Roman" w:cs="Times New Roman"/>
          <w:lang w:val="en"/>
        </w:rPr>
        <w:t xml:space="preserve"> </w:t>
      </w:r>
      <w:r w:rsidRPr="00E20771">
        <w:rPr>
          <w:rFonts w:ascii="Times New Roman" w:hAnsi="Times New Roman" w:cs="Times New Roman"/>
          <w:lang w:val="en"/>
        </w:rPr>
        <w:t>the basis of</w:t>
      </w:r>
      <w:r w:rsidR="00880109" w:rsidRPr="00E20771">
        <w:rPr>
          <w:rFonts w:ascii="Times New Roman" w:hAnsi="Times New Roman" w:cs="Times New Roman"/>
          <w:lang w:val="en"/>
        </w:rPr>
        <w:t xml:space="preserve"> </w:t>
      </w:r>
      <w:r w:rsidR="000F25E1" w:rsidRPr="00E20771">
        <w:rPr>
          <w:rFonts w:ascii="Times New Roman" w:hAnsi="Times New Roman" w:cs="Times New Roman"/>
          <w:lang w:val="en"/>
        </w:rPr>
        <w:t>self-actualization</w:t>
      </w:r>
      <w:r w:rsidRPr="00E20771">
        <w:rPr>
          <w:rFonts w:ascii="Times New Roman" w:hAnsi="Times New Roman" w:cs="Times New Roman"/>
          <w:lang w:val="en"/>
        </w:rPr>
        <w:t>, the way of thinking, the way of feeling, the way</w:t>
      </w:r>
      <w:r w:rsidR="00880109" w:rsidRPr="00E20771">
        <w:rPr>
          <w:rFonts w:ascii="Times New Roman" w:hAnsi="Times New Roman" w:cs="Times New Roman"/>
          <w:lang w:val="en"/>
        </w:rPr>
        <w:t xml:space="preserve"> </w:t>
      </w:r>
      <w:r w:rsidR="000F25E1" w:rsidRPr="00E20771">
        <w:rPr>
          <w:rFonts w:ascii="Times New Roman" w:hAnsi="Times New Roman" w:cs="Times New Roman"/>
          <w:lang w:val="en"/>
        </w:rPr>
        <w:t>of prayer</w:t>
      </w:r>
      <w:r w:rsidRPr="00E20771">
        <w:rPr>
          <w:rFonts w:ascii="Times New Roman" w:hAnsi="Times New Roman" w:cs="Times New Roman"/>
          <w:lang w:val="en"/>
        </w:rPr>
        <w:t>, the way of living together, the way of</w:t>
      </w:r>
      <w:r w:rsidR="00880109" w:rsidRPr="00E20771">
        <w:rPr>
          <w:rFonts w:ascii="Times New Roman" w:hAnsi="Times New Roman" w:cs="Times New Roman"/>
          <w:lang w:val="en"/>
        </w:rPr>
        <w:t xml:space="preserve"> </w:t>
      </w:r>
      <w:r w:rsidR="000F25E1" w:rsidRPr="00E20771">
        <w:rPr>
          <w:rFonts w:ascii="Times New Roman" w:hAnsi="Times New Roman" w:cs="Times New Roman"/>
          <w:lang w:val="en"/>
        </w:rPr>
        <w:t>working, and</w:t>
      </w:r>
      <w:r w:rsidR="00880109" w:rsidRPr="00E20771">
        <w:rPr>
          <w:rFonts w:ascii="Times New Roman" w:hAnsi="Times New Roman" w:cs="Times New Roman"/>
          <w:lang w:val="en"/>
        </w:rPr>
        <w:t xml:space="preserve"> </w:t>
      </w:r>
      <w:r w:rsidR="000F25E1" w:rsidRPr="00E20771">
        <w:rPr>
          <w:rFonts w:ascii="Times New Roman" w:hAnsi="Times New Roman" w:cs="Times New Roman"/>
          <w:lang w:val="en"/>
        </w:rPr>
        <w:t>the</w:t>
      </w:r>
      <w:r w:rsidRPr="00E20771">
        <w:rPr>
          <w:rFonts w:ascii="Times New Roman" w:hAnsi="Times New Roman" w:cs="Times New Roman"/>
          <w:lang w:val="en"/>
        </w:rPr>
        <w:t xml:space="preserve"> </w:t>
      </w:r>
      <w:r w:rsidR="000F25E1" w:rsidRPr="00E20771">
        <w:rPr>
          <w:rFonts w:ascii="Times New Roman" w:hAnsi="Times New Roman" w:cs="Times New Roman"/>
          <w:lang w:val="en"/>
        </w:rPr>
        <w:t>way</w:t>
      </w:r>
      <w:r w:rsidR="00880109" w:rsidRPr="00E20771">
        <w:rPr>
          <w:rFonts w:ascii="Times New Roman" w:hAnsi="Times New Roman" w:cs="Times New Roman"/>
          <w:lang w:val="en"/>
        </w:rPr>
        <w:t xml:space="preserve"> </w:t>
      </w:r>
      <w:r w:rsidR="000F25E1" w:rsidRPr="00E20771">
        <w:rPr>
          <w:rFonts w:ascii="Times New Roman" w:hAnsi="Times New Roman" w:cs="Times New Roman"/>
          <w:lang w:val="en"/>
        </w:rPr>
        <w:t>of living vows (PH, ix).</w:t>
      </w:r>
      <w:r w:rsidR="00880109" w:rsidRPr="00E20771">
        <w:rPr>
          <w:rFonts w:ascii="Times New Roman" w:hAnsi="Times New Roman" w:cs="Times New Roman"/>
          <w:lang w:val="en"/>
        </w:rPr>
        <w:t xml:space="preserve"> </w:t>
      </w:r>
      <w:r w:rsidR="008B2652" w:rsidRPr="00E20771">
        <w:rPr>
          <w:rFonts w:ascii="Times New Roman" w:hAnsi="Times New Roman" w:cs="Times New Roman"/>
          <w:lang w:val="en"/>
        </w:rPr>
        <w:t>In</w:t>
      </w:r>
      <w:r w:rsidRPr="00E20771">
        <w:rPr>
          <w:rFonts w:ascii="Times New Roman" w:hAnsi="Times New Roman" w:cs="Times New Roman"/>
          <w:lang w:val="en"/>
        </w:rPr>
        <w:t xml:space="preserve"> this</w:t>
      </w:r>
      <w:r w:rsidR="00880109" w:rsidRPr="00E20771">
        <w:rPr>
          <w:rFonts w:ascii="Times New Roman" w:hAnsi="Times New Roman" w:cs="Times New Roman"/>
          <w:lang w:val="en"/>
        </w:rPr>
        <w:t xml:space="preserve"> </w:t>
      </w:r>
      <w:r w:rsidR="008B2652" w:rsidRPr="00E20771">
        <w:rPr>
          <w:rFonts w:ascii="Times New Roman" w:hAnsi="Times New Roman" w:cs="Times New Roman"/>
          <w:lang w:val="en"/>
        </w:rPr>
        <w:t>context, spiritual life means a journey of surrender</w:t>
      </w:r>
      <w:r w:rsidR="00880109" w:rsidRPr="00E20771">
        <w:rPr>
          <w:rFonts w:ascii="Times New Roman" w:hAnsi="Times New Roman" w:cs="Times New Roman"/>
          <w:lang w:val="en"/>
        </w:rPr>
        <w:t xml:space="preserve"> </w:t>
      </w:r>
      <w:r w:rsidRPr="00E20771">
        <w:rPr>
          <w:rFonts w:ascii="Times New Roman" w:hAnsi="Times New Roman" w:cs="Times New Roman"/>
          <w:lang w:val="en"/>
        </w:rPr>
        <w:t>to</w:t>
      </w:r>
      <w:r w:rsidR="00880109" w:rsidRPr="00E20771">
        <w:rPr>
          <w:rFonts w:ascii="Times New Roman" w:hAnsi="Times New Roman" w:cs="Times New Roman"/>
          <w:lang w:val="en"/>
        </w:rPr>
        <w:t xml:space="preserve"> </w:t>
      </w:r>
      <w:r w:rsidR="008B2652" w:rsidRPr="00E20771">
        <w:rPr>
          <w:rFonts w:ascii="Times New Roman" w:hAnsi="Times New Roman" w:cs="Times New Roman"/>
          <w:lang w:val="en"/>
        </w:rPr>
        <w:t>God according</w:t>
      </w:r>
      <w:r w:rsidRPr="00E20771">
        <w:rPr>
          <w:rFonts w:ascii="Times New Roman" w:hAnsi="Times New Roman" w:cs="Times New Roman"/>
          <w:lang w:val="en"/>
        </w:rPr>
        <w:t xml:space="preserve"> to</w:t>
      </w:r>
      <w:r w:rsidR="00880109" w:rsidRPr="00E20771">
        <w:rPr>
          <w:rFonts w:ascii="Times New Roman" w:hAnsi="Times New Roman" w:cs="Times New Roman"/>
          <w:lang w:val="en"/>
        </w:rPr>
        <w:t xml:space="preserve"> </w:t>
      </w:r>
      <w:r w:rsidR="008B2652" w:rsidRPr="00E20771">
        <w:rPr>
          <w:rFonts w:ascii="Times New Roman" w:hAnsi="Times New Roman" w:cs="Times New Roman"/>
          <w:lang w:val="en"/>
        </w:rPr>
        <w:t>an</w:t>
      </w:r>
      <w:r w:rsidR="00880109" w:rsidRPr="00E20771">
        <w:rPr>
          <w:rFonts w:ascii="Times New Roman" w:hAnsi="Times New Roman" w:cs="Times New Roman"/>
          <w:lang w:val="en"/>
        </w:rPr>
        <w:t xml:space="preserve"> </w:t>
      </w:r>
      <w:r w:rsidR="008B2652" w:rsidRPr="00E20771">
        <w:rPr>
          <w:rFonts w:ascii="Times New Roman" w:hAnsi="Times New Roman" w:cs="Times New Roman"/>
          <w:lang w:val="en"/>
        </w:rPr>
        <w:t>inner attitude</w:t>
      </w:r>
      <w:r w:rsidRPr="00E20771">
        <w:rPr>
          <w:rFonts w:ascii="Times New Roman" w:hAnsi="Times New Roman" w:cs="Times New Roman"/>
          <w:lang w:val="en"/>
        </w:rPr>
        <w:t xml:space="preserve"> </w:t>
      </w:r>
      <w:r w:rsidR="008B2652" w:rsidRPr="00E20771">
        <w:rPr>
          <w:rFonts w:ascii="Times New Roman" w:hAnsi="Times New Roman" w:cs="Times New Roman"/>
          <w:lang w:val="en"/>
        </w:rPr>
        <w:t>in harmony with Jesus</w:t>
      </w:r>
      <w:r w:rsidR="000F25E1" w:rsidRPr="00E20771">
        <w:rPr>
          <w:rFonts w:ascii="Times New Roman" w:hAnsi="Times New Roman" w:cs="Times New Roman"/>
          <w:lang w:val="en"/>
        </w:rPr>
        <w:t xml:space="preserve">. </w:t>
      </w:r>
    </w:p>
    <w:p w14:paraId="079A3D4F" w14:textId="213CA17C" w:rsidR="000F25E1" w:rsidRPr="00E20771" w:rsidRDefault="00D271D6" w:rsidP="0051732F">
      <w:pPr>
        <w:pStyle w:val="ListParagraph"/>
        <w:spacing w:after="0" w:line="300" w:lineRule="auto"/>
        <w:ind w:left="0" w:firstLine="720"/>
        <w:jc w:val="both"/>
        <w:rPr>
          <w:rFonts w:ascii="Times New Roman" w:hAnsi="Times New Roman" w:cs="Times New Roman"/>
        </w:rPr>
      </w:pPr>
      <w:r w:rsidRPr="00E20771">
        <w:rPr>
          <w:rFonts w:ascii="Times New Roman" w:hAnsi="Times New Roman" w:cs="Times New Roman"/>
          <w:lang w:val="en"/>
        </w:rPr>
        <w:t xml:space="preserve">Clara Fey </w:t>
      </w:r>
      <w:r w:rsidR="008B2652" w:rsidRPr="00E20771">
        <w:rPr>
          <w:rFonts w:ascii="Times New Roman" w:hAnsi="Times New Roman" w:cs="Times New Roman"/>
          <w:lang w:val="en"/>
        </w:rPr>
        <w:t>shows</w:t>
      </w:r>
      <w:r w:rsidR="00880109" w:rsidRPr="00E20771">
        <w:rPr>
          <w:rFonts w:ascii="Times New Roman" w:hAnsi="Times New Roman" w:cs="Times New Roman"/>
          <w:lang w:val="en"/>
        </w:rPr>
        <w:t xml:space="preserve"> </w:t>
      </w:r>
      <w:r w:rsidR="008B2652" w:rsidRPr="00E20771">
        <w:rPr>
          <w:rFonts w:ascii="Times New Roman" w:hAnsi="Times New Roman" w:cs="Times New Roman"/>
          <w:lang w:val="en"/>
        </w:rPr>
        <w:t>this spirituality in her life.</w:t>
      </w:r>
      <w:r w:rsidR="00880109" w:rsidRPr="00E20771">
        <w:rPr>
          <w:rFonts w:ascii="Times New Roman" w:hAnsi="Times New Roman" w:cs="Times New Roman"/>
          <w:lang w:val="en"/>
        </w:rPr>
        <w:t xml:space="preserve"> </w:t>
      </w:r>
      <w:r w:rsidR="008B2652" w:rsidRPr="00E20771">
        <w:rPr>
          <w:rFonts w:ascii="Times New Roman" w:hAnsi="Times New Roman" w:cs="Times New Roman"/>
          <w:lang w:val="en"/>
        </w:rPr>
        <w:t>H</w:t>
      </w:r>
      <w:r w:rsidR="00880109" w:rsidRPr="00E20771">
        <w:rPr>
          <w:rFonts w:ascii="Times New Roman" w:hAnsi="Times New Roman" w:cs="Times New Roman"/>
          <w:lang w:val="en"/>
        </w:rPr>
        <w:t xml:space="preserve">er </w:t>
      </w:r>
      <w:r w:rsidR="00024582" w:rsidRPr="00E20771">
        <w:rPr>
          <w:rFonts w:ascii="Times New Roman" w:hAnsi="Times New Roman" w:cs="Times New Roman"/>
          <w:lang w:val="en"/>
        </w:rPr>
        <w:t>personality</w:t>
      </w:r>
      <w:r w:rsidR="008B2652" w:rsidRPr="00E20771">
        <w:rPr>
          <w:rFonts w:ascii="Times New Roman" w:hAnsi="Times New Roman" w:cs="Times New Roman"/>
          <w:lang w:val="en"/>
        </w:rPr>
        <w:t xml:space="preserve"> is</w:t>
      </w:r>
      <w:r w:rsidRPr="00E20771">
        <w:rPr>
          <w:rFonts w:ascii="Times New Roman" w:hAnsi="Times New Roman" w:cs="Times New Roman"/>
          <w:lang w:val="en"/>
        </w:rPr>
        <w:t xml:space="preserve"> the</w:t>
      </w:r>
      <w:r w:rsidR="00880109" w:rsidRPr="00E20771">
        <w:rPr>
          <w:rFonts w:ascii="Times New Roman" w:hAnsi="Times New Roman" w:cs="Times New Roman"/>
          <w:lang w:val="en"/>
        </w:rPr>
        <w:t xml:space="preserve"> </w:t>
      </w:r>
      <w:r w:rsidR="008B2652" w:rsidRPr="00E20771">
        <w:rPr>
          <w:rFonts w:ascii="Times New Roman" w:hAnsi="Times New Roman" w:cs="Times New Roman"/>
          <w:lang w:val="en"/>
        </w:rPr>
        <w:t>application of</w:t>
      </w:r>
      <w:r w:rsidRPr="00E20771">
        <w:rPr>
          <w:rFonts w:ascii="Times New Roman" w:hAnsi="Times New Roman" w:cs="Times New Roman"/>
          <w:i/>
          <w:iCs/>
          <w:lang w:val="en"/>
        </w:rPr>
        <w:t xml:space="preserve"> Manete in Me</w:t>
      </w:r>
      <w:r w:rsidR="00024582" w:rsidRPr="00E20771">
        <w:rPr>
          <w:rFonts w:ascii="Times New Roman" w:hAnsi="Times New Roman" w:cs="Times New Roman"/>
          <w:lang w:val="en"/>
        </w:rPr>
        <w:t xml:space="preserve"> spirituality</w:t>
      </w:r>
      <w:r w:rsidR="008B2652" w:rsidRPr="00E20771">
        <w:rPr>
          <w:rFonts w:ascii="Times New Roman" w:hAnsi="Times New Roman" w:cs="Times New Roman"/>
          <w:i/>
          <w:iCs/>
          <w:lang w:val="en"/>
        </w:rPr>
        <w:t>.</w:t>
      </w:r>
      <w:r w:rsidR="00880109" w:rsidRPr="00E20771">
        <w:rPr>
          <w:rFonts w:ascii="Times New Roman" w:hAnsi="Times New Roman" w:cs="Times New Roman"/>
          <w:i/>
          <w:iCs/>
          <w:lang w:val="en"/>
        </w:rPr>
        <w:t xml:space="preserve"> </w:t>
      </w:r>
      <w:r w:rsidR="008B2652" w:rsidRPr="00E20771">
        <w:rPr>
          <w:rFonts w:ascii="Times New Roman" w:hAnsi="Times New Roman" w:cs="Times New Roman"/>
          <w:lang w:val="en"/>
        </w:rPr>
        <w:t>H</w:t>
      </w:r>
      <w:r w:rsidR="00880109" w:rsidRPr="00E20771">
        <w:rPr>
          <w:rFonts w:ascii="Times New Roman" w:hAnsi="Times New Roman" w:cs="Times New Roman"/>
          <w:lang w:val="en"/>
        </w:rPr>
        <w:t xml:space="preserve">er </w:t>
      </w:r>
      <w:r w:rsidR="00024582" w:rsidRPr="00E20771">
        <w:rPr>
          <w:rFonts w:ascii="Times New Roman" w:hAnsi="Times New Roman" w:cs="Times New Roman"/>
          <w:lang w:val="en"/>
        </w:rPr>
        <w:t>whole life</w:t>
      </w:r>
      <w:r w:rsidR="008B2652" w:rsidRPr="00E20771">
        <w:rPr>
          <w:rFonts w:ascii="Times New Roman" w:hAnsi="Times New Roman" w:cs="Times New Roman"/>
          <w:lang w:val="en"/>
        </w:rPr>
        <w:t xml:space="preserve"> was an effort to bring about oneness with Jesus</w:t>
      </w:r>
      <w:r w:rsidR="00024582" w:rsidRPr="00E20771">
        <w:rPr>
          <w:rFonts w:ascii="Times New Roman" w:hAnsi="Times New Roman" w:cs="Times New Roman"/>
          <w:lang w:val="en"/>
        </w:rPr>
        <w:t>.</w:t>
      </w:r>
      <w:r w:rsidR="00880109" w:rsidRPr="00E20771">
        <w:rPr>
          <w:rFonts w:ascii="Times New Roman" w:hAnsi="Times New Roman" w:cs="Times New Roman"/>
          <w:lang w:val="en"/>
        </w:rPr>
        <w:t xml:space="preserve"> </w:t>
      </w:r>
      <w:r w:rsidR="00024582" w:rsidRPr="00E20771">
        <w:rPr>
          <w:rFonts w:ascii="Times New Roman" w:hAnsi="Times New Roman" w:cs="Times New Roman"/>
          <w:lang w:val="en"/>
        </w:rPr>
        <w:t>According to</w:t>
      </w:r>
      <w:r w:rsidRPr="00E20771">
        <w:rPr>
          <w:rFonts w:ascii="Times New Roman" w:hAnsi="Times New Roman" w:cs="Times New Roman"/>
          <w:lang w:val="en"/>
        </w:rPr>
        <w:t xml:space="preserve"> Clara Fey</w:t>
      </w:r>
      <w:r w:rsidR="00024582" w:rsidRPr="00E20771">
        <w:rPr>
          <w:rFonts w:ascii="Times New Roman" w:hAnsi="Times New Roman" w:cs="Times New Roman"/>
          <w:lang w:val="en"/>
        </w:rPr>
        <w:t>,</w:t>
      </w:r>
      <w:r w:rsidR="00880109" w:rsidRPr="00E20771">
        <w:rPr>
          <w:rFonts w:ascii="Times New Roman" w:hAnsi="Times New Roman" w:cs="Times New Roman"/>
          <w:lang w:val="en"/>
        </w:rPr>
        <w:t xml:space="preserve"> </w:t>
      </w:r>
      <w:r w:rsidR="008B2652" w:rsidRPr="00E20771">
        <w:rPr>
          <w:rFonts w:ascii="Times New Roman" w:hAnsi="Times New Roman" w:cs="Times New Roman"/>
          <w:i/>
          <w:iCs/>
          <w:lang w:val="en"/>
        </w:rPr>
        <w:t>Manete in Me</w:t>
      </w:r>
      <w:r w:rsidR="008B2652" w:rsidRPr="00E20771">
        <w:rPr>
          <w:rFonts w:ascii="Times New Roman" w:hAnsi="Times New Roman" w:cs="Times New Roman"/>
          <w:lang w:val="en"/>
        </w:rPr>
        <w:t xml:space="preserve"> spirituality is</w:t>
      </w:r>
      <w:r w:rsidRPr="00E20771">
        <w:rPr>
          <w:rFonts w:ascii="Times New Roman" w:hAnsi="Times New Roman" w:cs="Times New Roman"/>
          <w:lang w:val="en"/>
        </w:rPr>
        <w:t xml:space="preserve"> </w:t>
      </w:r>
      <w:r w:rsidR="000C0E3E">
        <w:rPr>
          <w:rFonts w:ascii="Times New Roman" w:hAnsi="Times New Roman" w:cs="Times New Roman"/>
          <w:lang w:val="en"/>
        </w:rPr>
        <w:t>“</w:t>
      </w:r>
      <w:r w:rsidR="00880109" w:rsidRPr="00E20771">
        <w:rPr>
          <w:rFonts w:ascii="Times New Roman" w:hAnsi="Times New Roman" w:cs="Times New Roman"/>
          <w:lang w:val="en"/>
        </w:rPr>
        <w:t>living</w:t>
      </w:r>
      <w:r w:rsidRPr="00E20771">
        <w:rPr>
          <w:rFonts w:ascii="Times New Roman" w:hAnsi="Times New Roman" w:cs="Times New Roman"/>
          <w:lang w:val="en"/>
        </w:rPr>
        <w:t xml:space="preserve"> before</w:t>
      </w:r>
      <w:r w:rsidR="00880109" w:rsidRPr="00E20771">
        <w:rPr>
          <w:rFonts w:ascii="Times New Roman" w:hAnsi="Times New Roman" w:cs="Times New Roman"/>
          <w:lang w:val="en"/>
        </w:rPr>
        <w:t xml:space="preserve"> </w:t>
      </w:r>
      <w:r w:rsidR="008B2652" w:rsidRPr="00E20771">
        <w:rPr>
          <w:rFonts w:ascii="Times New Roman" w:hAnsi="Times New Roman" w:cs="Times New Roman"/>
          <w:lang w:val="en"/>
        </w:rPr>
        <w:t>Jesus</w:t>
      </w:r>
      <w:r w:rsidR="00880109" w:rsidRPr="00E20771">
        <w:rPr>
          <w:rFonts w:ascii="Times New Roman" w:hAnsi="Times New Roman" w:cs="Times New Roman"/>
          <w:lang w:val="en"/>
        </w:rPr>
        <w:t>.</w:t>
      </w:r>
      <w:r w:rsidR="000C0E3E">
        <w:rPr>
          <w:rFonts w:ascii="Times New Roman" w:hAnsi="Times New Roman" w:cs="Times New Roman"/>
          <w:lang w:val="en"/>
        </w:rPr>
        <w:t>”</w:t>
      </w:r>
      <w:r w:rsidRPr="00E20771">
        <w:rPr>
          <w:rFonts w:ascii="Times New Roman" w:hAnsi="Times New Roman" w:cs="Times New Roman"/>
          <w:lang w:val="en"/>
        </w:rPr>
        <w:t xml:space="preserve"> </w:t>
      </w:r>
      <w:r w:rsidR="005C056B" w:rsidRPr="00E20771">
        <w:rPr>
          <w:rFonts w:ascii="Times New Roman" w:hAnsi="Times New Roman" w:cs="Times New Roman"/>
          <w:lang w:val="en"/>
        </w:rPr>
        <w:t>Clara Fey always lived in His sight</w:t>
      </w:r>
      <w:r w:rsidR="000F25E1" w:rsidRPr="00E20771">
        <w:rPr>
          <w:rFonts w:ascii="Times New Roman" w:hAnsi="Times New Roman" w:cs="Times New Roman"/>
          <w:lang w:val="en"/>
        </w:rPr>
        <w:t xml:space="preserve">. </w:t>
      </w:r>
      <w:r w:rsidR="005C056B" w:rsidRPr="00E20771">
        <w:rPr>
          <w:rFonts w:ascii="Times New Roman" w:hAnsi="Times New Roman" w:cs="Times New Roman"/>
          <w:lang w:val="en"/>
        </w:rPr>
        <w:t xml:space="preserve">Clara Fey </w:t>
      </w:r>
      <w:r w:rsidR="00A95E8C" w:rsidRPr="00E20771">
        <w:rPr>
          <w:rFonts w:ascii="Times New Roman" w:hAnsi="Times New Roman" w:cs="Times New Roman"/>
          <w:lang w:val="en"/>
        </w:rPr>
        <w:t>mingled with Jesus</w:t>
      </w:r>
      <w:r w:rsidRPr="00E20771">
        <w:rPr>
          <w:rFonts w:ascii="Times New Roman" w:hAnsi="Times New Roman" w:cs="Times New Roman"/>
          <w:lang w:val="en"/>
        </w:rPr>
        <w:t xml:space="preserve"> inwardly</w:t>
      </w:r>
      <w:r w:rsidR="000F25E1" w:rsidRPr="00E20771">
        <w:rPr>
          <w:rFonts w:ascii="Times New Roman" w:hAnsi="Times New Roman" w:cs="Times New Roman"/>
          <w:lang w:val="en"/>
        </w:rPr>
        <w:t>.</w:t>
      </w:r>
      <w:r w:rsidR="00880109" w:rsidRPr="00E20771">
        <w:rPr>
          <w:rFonts w:ascii="Times New Roman" w:hAnsi="Times New Roman" w:cs="Times New Roman"/>
          <w:lang w:val="en"/>
        </w:rPr>
        <w:t xml:space="preserve"> </w:t>
      </w:r>
      <w:r w:rsidR="00A95E8C" w:rsidRPr="00E20771">
        <w:rPr>
          <w:rFonts w:ascii="Times New Roman" w:hAnsi="Times New Roman" w:cs="Times New Roman"/>
          <w:lang w:val="en"/>
        </w:rPr>
        <w:t>External</w:t>
      </w:r>
      <w:r w:rsidRPr="00E20771">
        <w:rPr>
          <w:rFonts w:ascii="Times New Roman" w:hAnsi="Times New Roman" w:cs="Times New Roman"/>
          <w:lang w:val="en"/>
        </w:rPr>
        <w:t xml:space="preserve"> </w:t>
      </w:r>
      <w:r w:rsidR="00A95E8C" w:rsidRPr="00E20771">
        <w:rPr>
          <w:rFonts w:ascii="Times New Roman" w:hAnsi="Times New Roman" w:cs="Times New Roman"/>
          <w:lang w:val="en"/>
        </w:rPr>
        <w:t>things</w:t>
      </w:r>
      <w:r w:rsidR="00880109" w:rsidRPr="00E20771">
        <w:rPr>
          <w:rFonts w:ascii="Times New Roman" w:hAnsi="Times New Roman" w:cs="Times New Roman"/>
          <w:lang w:val="en"/>
        </w:rPr>
        <w:t xml:space="preserve"> </w:t>
      </w:r>
      <w:r w:rsidR="00A95E8C" w:rsidRPr="00E20771">
        <w:rPr>
          <w:rFonts w:ascii="Times New Roman" w:hAnsi="Times New Roman" w:cs="Times New Roman"/>
          <w:lang w:val="en"/>
        </w:rPr>
        <w:t>could not</w:t>
      </w:r>
      <w:r w:rsidR="00880109" w:rsidRPr="00E20771">
        <w:rPr>
          <w:rFonts w:ascii="Times New Roman" w:hAnsi="Times New Roman" w:cs="Times New Roman"/>
          <w:lang w:val="en"/>
        </w:rPr>
        <w:t xml:space="preserve"> </w:t>
      </w:r>
      <w:r w:rsidR="00A95E8C" w:rsidRPr="00E20771">
        <w:rPr>
          <w:rFonts w:ascii="Times New Roman" w:hAnsi="Times New Roman" w:cs="Times New Roman"/>
          <w:lang w:val="en"/>
        </w:rPr>
        <w:t>separate him from Jesus.</w:t>
      </w:r>
      <w:r w:rsidR="00880109" w:rsidRPr="00E20771">
        <w:rPr>
          <w:rFonts w:ascii="Times New Roman" w:hAnsi="Times New Roman" w:cs="Times New Roman"/>
          <w:lang w:val="en"/>
        </w:rPr>
        <w:t xml:space="preserve"> </w:t>
      </w:r>
      <w:r w:rsidRPr="00E20771">
        <w:rPr>
          <w:rFonts w:ascii="Times New Roman" w:hAnsi="Times New Roman" w:cs="Times New Roman"/>
          <w:lang w:val="en"/>
        </w:rPr>
        <w:t>With silence</w:t>
      </w:r>
      <w:r w:rsidR="00880109" w:rsidRPr="00E20771">
        <w:rPr>
          <w:rFonts w:ascii="Times New Roman" w:hAnsi="Times New Roman" w:cs="Times New Roman"/>
          <w:lang w:val="en"/>
        </w:rPr>
        <w:t xml:space="preserve"> </w:t>
      </w:r>
      <w:r w:rsidRPr="00E20771">
        <w:rPr>
          <w:rFonts w:ascii="Times New Roman" w:hAnsi="Times New Roman" w:cs="Times New Roman"/>
          <w:lang w:val="en"/>
        </w:rPr>
        <w:t>and silence</w:t>
      </w:r>
      <w:r w:rsidR="000F25E1" w:rsidRPr="00E20771">
        <w:rPr>
          <w:rFonts w:ascii="Times New Roman" w:hAnsi="Times New Roman" w:cs="Times New Roman"/>
          <w:lang w:val="en"/>
        </w:rPr>
        <w:t xml:space="preserve">, </w:t>
      </w:r>
      <w:r w:rsidR="005C056B" w:rsidRPr="00E20771">
        <w:rPr>
          <w:rFonts w:ascii="Times New Roman" w:hAnsi="Times New Roman" w:cs="Times New Roman"/>
          <w:lang w:val="en"/>
        </w:rPr>
        <w:t xml:space="preserve">Clara Fey found </w:t>
      </w:r>
      <w:r w:rsidR="008B2652" w:rsidRPr="00E20771">
        <w:rPr>
          <w:rFonts w:ascii="Times New Roman" w:hAnsi="Times New Roman" w:cs="Times New Roman"/>
          <w:lang w:val="en"/>
        </w:rPr>
        <w:t>Jesus</w:t>
      </w:r>
      <w:r w:rsidRPr="00E20771">
        <w:rPr>
          <w:rFonts w:ascii="Times New Roman" w:hAnsi="Times New Roman" w:cs="Times New Roman"/>
          <w:lang w:val="en"/>
        </w:rPr>
        <w:t xml:space="preserve"> deep down</w:t>
      </w:r>
      <w:r w:rsidR="000F25E1" w:rsidRPr="00E20771">
        <w:rPr>
          <w:rFonts w:ascii="Times New Roman" w:hAnsi="Times New Roman" w:cs="Times New Roman"/>
          <w:lang w:val="en"/>
        </w:rPr>
        <w:t>.</w:t>
      </w:r>
      <w:r w:rsidR="00880109" w:rsidRPr="00E20771">
        <w:rPr>
          <w:rFonts w:ascii="Times New Roman" w:hAnsi="Times New Roman" w:cs="Times New Roman"/>
          <w:lang w:val="en"/>
        </w:rPr>
        <w:t xml:space="preserve"> </w:t>
      </w:r>
      <w:r w:rsidR="005C056B" w:rsidRPr="00E20771">
        <w:rPr>
          <w:rFonts w:ascii="Times New Roman" w:hAnsi="Times New Roman" w:cs="Times New Roman"/>
          <w:lang w:val="en"/>
        </w:rPr>
        <w:t xml:space="preserve">Clara Fey interviewed </w:t>
      </w:r>
      <w:r w:rsidR="00880109" w:rsidRPr="00E20771">
        <w:rPr>
          <w:rFonts w:ascii="Times New Roman" w:hAnsi="Times New Roman" w:cs="Times New Roman"/>
          <w:lang w:val="en"/>
        </w:rPr>
        <w:t>Him intimately</w:t>
      </w:r>
      <w:r w:rsidR="005C056B" w:rsidRPr="00E20771">
        <w:rPr>
          <w:rFonts w:ascii="Times New Roman" w:hAnsi="Times New Roman" w:cs="Times New Roman"/>
          <w:lang w:val="en"/>
        </w:rPr>
        <w:t xml:space="preserve"> in </w:t>
      </w:r>
      <w:r w:rsidR="00880109" w:rsidRPr="00E20771">
        <w:rPr>
          <w:rFonts w:ascii="Times New Roman" w:hAnsi="Times New Roman" w:cs="Times New Roman"/>
          <w:lang w:val="en"/>
        </w:rPr>
        <w:t xml:space="preserve">a </w:t>
      </w:r>
      <w:r w:rsidR="005C056B" w:rsidRPr="00E20771">
        <w:rPr>
          <w:rFonts w:ascii="Times New Roman" w:hAnsi="Times New Roman" w:cs="Times New Roman"/>
          <w:lang w:val="en"/>
        </w:rPr>
        <w:t xml:space="preserve">loving union. </w:t>
      </w:r>
    </w:p>
    <w:p w14:paraId="59F83FD0" w14:textId="57C7F29D" w:rsidR="00D271D6" w:rsidRPr="00E20771" w:rsidRDefault="00D271D6" w:rsidP="0051732F">
      <w:pPr>
        <w:pStyle w:val="ListParagraph"/>
        <w:spacing w:after="0" w:line="300" w:lineRule="auto"/>
        <w:ind w:left="0" w:firstLine="720"/>
        <w:jc w:val="both"/>
        <w:rPr>
          <w:rFonts w:ascii="Times New Roman" w:hAnsi="Times New Roman" w:cs="Times New Roman"/>
        </w:rPr>
      </w:pPr>
      <w:r w:rsidRPr="00E20771">
        <w:rPr>
          <w:rFonts w:ascii="Times New Roman" w:hAnsi="Times New Roman" w:cs="Times New Roman"/>
          <w:lang w:val="en"/>
        </w:rPr>
        <w:t>Clara Fey believes living the</w:t>
      </w:r>
      <w:r w:rsidRPr="00E20771">
        <w:rPr>
          <w:rFonts w:ascii="Times New Roman" w:hAnsi="Times New Roman" w:cs="Times New Roman"/>
          <w:i/>
          <w:iCs/>
          <w:lang w:val="en"/>
        </w:rPr>
        <w:t xml:space="preserve"> Manete in Me</w:t>
      </w:r>
      <w:r w:rsidRPr="00E20771">
        <w:rPr>
          <w:rFonts w:ascii="Times New Roman" w:hAnsi="Times New Roman" w:cs="Times New Roman"/>
          <w:lang w:val="en"/>
        </w:rPr>
        <w:t xml:space="preserve"> life</w:t>
      </w:r>
      <w:r w:rsidR="00880109" w:rsidRPr="00E20771">
        <w:rPr>
          <w:rFonts w:ascii="Times New Roman" w:hAnsi="Times New Roman" w:cs="Times New Roman"/>
          <w:lang w:val="en"/>
        </w:rPr>
        <w:t xml:space="preserve"> </w:t>
      </w:r>
      <w:r w:rsidRPr="00E20771">
        <w:rPr>
          <w:rFonts w:ascii="Times New Roman" w:hAnsi="Times New Roman" w:cs="Times New Roman"/>
          <w:lang w:val="en"/>
        </w:rPr>
        <w:t xml:space="preserve">is the fastest path </w:t>
      </w:r>
      <w:r w:rsidR="005C056B" w:rsidRPr="00E20771">
        <w:rPr>
          <w:rFonts w:ascii="Times New Roman" w:hAnsi="Times New Roman" w:cs="Times New Roman"/>
          <w:lang w:val="en"/>
        </w:rPr>
        <w:t>to perfection. The</w:t>
      </w:r>
      <w:r w:rsidR="00880109" w:rsidRPr="00E20771">
        <w:rPr>
          <w:rFonts w:ascii="Times New Roman" w:hAnsi="Times New Roman" w:cs="Times New Roman"/>
          <w:lang w:val="en"/>
        </w:rPr>
        <w:t xml:space="preserve"> </w:t>
      </w:r>
      <w:r w:rsidR="005C056B" w:rsidRPr="00E20771">
        <w:rPr>
          <w:rFonts w:ascii="Times New Roman" w:hAnsi="Times New Roman" w:cs="Times New Roman"/>
          <w:i/>
          <w:iCs/>
          <w:lang w:val="en"/>
        </w:rPr>
        <w:t xml:space="preserve">Manete in Me </w:t>
      </w:r>
      <w:r w:rsidR="005C056B" w:rsidRPr="00E20771">
        <w:rPr>
          <w:rFonts w:ascii="Times New Roman" w:hAnsi="Times New Roman" w:cs="Times New Roman"/>
          <w:lang w:val="en"/>
        </w:rPr>
        <w:t>life</w:t>
      </w:r>
      <w:r w:rsidRPr="00E20771">
        <w:rPr>
          <w:rFonts w:ascii="Times New Roman" w:hAnsi="Times New Roman" w:cs="Times New Roman"/>
          <w:lang w:val="en"/>
        </w:rPr>
        <w:t xml:space="preserve"> path </w:t>
      </w:r>
      <w:r w:rsidR="005C056B" w:rsidRPr="00E20771">
        <w:rPr>
          <w:rFonts w:ascii="Times New Roman" w:hAnsi="Times New Roman" w:cs="Times New Roman"/>
          <w:lang w:val="en"/>
        </w:rPr>
        <w:t>is</w:t>
      </w:r>
      <w:r w:rsidR="00880109" w:rsidRPr="00E20771">
        <w:rPr>
          <w:rFonts w:ascii="Times New Roman" w:hAnsi="Times New Roman" w:cs="Times New Roman"/>
          <w:lang w:val="en"/>
        </w:rPr>
        <w:t xml:space="preserve"> </w:t>
      </w:r>
      <w:r w:rsidR="005C056B" w:rsidRPr="00E20771">
        <w:rPr>
          <w:rFonts w:ascii="Times New Roman" w:hAnsi="Times New Roman" w:cs="Times New Roman"/>
          <w:lang w:val="en"/>
        </w:rPr>
        <w:t xml:space="preserve">the </w:t>
      </w:r>
      <w:r w:rsidRPr="00E20771">
        <w:rPr>
          <w:rFonts w:ascii="Times New Roman" w:hAnsi="Times New Roman" w:cs="Times New Roman"/>
          <w:lang w:val="en"/>
        </w:rPr>
        <w:t>surest path to perfection</w:t>
      </w:r>
      <w:r w:rsidR="000F25E1" w:rsidRPr="00E20771">
        <w:rPr>
          <w:rFonts w:ascii="Times New Roman" w:hAnsi="Times New Roman" w:cs="Times New Roman"/>
          <w:lang w:val="en"/>
        </w:rPr>
        <w:t xml:space="preserve">. Clara Fey </w:t>
      </w:r>
      <w:r w:rsidR="005C056B" w:rsidRPr="00E20771">
        <w:rPr>
          <w:rFonts w:ascii="Times New Roman" w:hAnsi="Times New Roman" w:cs="Times New Roman"/>
          <w:lang w:val="en"/>
        </w:rPr>
        <w:t>taught</w:t>
      </w:r>
      <w:r w:rsidRPr="00E20771">
        <w:rPr>
          <w:rFonts w:ascii="Times New Roman" w:hAnsi="Times New Roman" w:cs="Times New Roman"/>
          <w:lang w:val="en"/>
        </w:rPr>
        <w:t xml:space="preserve"> her</w:t>
      </w:r>
      <w:r w:rsidR="00880109" w:rsidRPr="00E20771">
        <w:rPr>
          <w:rFonts w:ascii="Times New Roman" w:hAnsi="Times New Roman" w:cs="Times New Roman"/>
          <w:lang w:val="en"/>
        </w:rPr>
        <w:t xml:space="preserve"> </w:t>
      </w:r>
      <w:r w:rsidR="000F25E1" w:rsidRPr="00E20771">
        <w:rPr>
          <w:rFonts w:ascii="Times New Roman" w:hAnsi="Times New Roman" w:cs="Times New Roman"/>
          <w:lang w:val="en"/>
        </w:rPr>
        <w:t>faith</w:t>
      </w:r>
      <w:r w:rsidR="00880109" w:rsidRPr="00E20771">
        <w:rPr>
          <w:rFonts w:ascii="Times New Roman" w:hAnsi="Times New Roman" w:cs="Times New Roman"/>
          <w:lang w:val="en"/>
        </w:rPr>
        <w:t xml:space="preserve"> </w:t>
      </w:r>
      <w:r w:rsidR="005C056B" w:rsidRPr="00E20771">
        <w:rPr>
          <w:rFonts w:ascii="Times New Roman" w:hAnsi="Times New Roman" w:cs="Times New Roman"/>
          <w:lang w:val="en"/>
        </w:rPr>
        <w:t>to her sisters.</w:t>
      </w:r>
      <w:r w:rsidR="00880109" w:rsidRPr="00E20771">
        <w:rPr>
          <w:rFonts w:ascii="Times New Roman" w:hAnsi="Times New Roman" w:cs="Times New Roman"/>
          <w:lang w:val="en"/>
        </w:rPr>
        <w:t xml:space="preserve"> </w:t>
      </w:r>
      <w:r w:rsidR="005C056B" w:rsidRPr="00E20771">
        <w:rPr>
          <w:rFonts w:ascii="Times New Roman" w:hAnsi="Times New Roman" w:cs="Times New Roman"/>
          <w:lang w:val="en"/>
        </w:rPr>
        <w:t>The spirituality of his congregation is</w:t>
      </w:r>
      <w:r w:rsidR="005C056B" w:rsidRPr="00E20771">
        <w:rPr>
          <w:rFonts w:ascii="Times New Roman" w:hAnsi="Times New Roman" w:cs="Times New Roman"/>
          <w:i/>
          <w:iCs/>
          <w:lang w:val="en"/>
        </w:rPr>
        <w:t xml:space="preserve"> Manete in Me.</w:t>
      </w:r>
      <w:r w:rsidR="00880109" w:rsidRPr="00E20771">
        <w:rPr>
          <w:rFonts w:ascii="Times New Roman" w:hAnsi="Times New Roman" w:cs="Times New Roman"/>
          <w:i/>
          <w:iCs/>
          <w:lang w:val="en"/>
        </w:rPr>
        <w:t xml:space="preserve"> </w:t>
      </w:r>
      <w:r w:rsidRPr="00E20771">
        <w:rPr>
          <w:rFonts w:ascii="Times New Roman" w:hAnsi="Times New Roman" w:cs="Times New Roman"/>
          <w:lang w:val="en"/>
        </w:rPr>
        <w:t>Clara Fey wanted</w:t>
      </w:r>
      <w:r w:rsidR="00880109" w:rsidRPr="00E20771">
        <w:rPr>
          <w:rFonts w:ascii="Times New Roman" w:hAnsi="Times New Roman" w:cs="Times New Roman"/>
          <w:lang w:val="en"/>
        </w:rPr>
        <w:t xml:space="preserve"> </w:t>
      </w:r>
      <w:r w:rsidRPr="00E20771">
        <w:rPr>
          <w:rFonts w:ascii="Times New Roman" w:hAnsi="Times New Roman" w:cs="Times New Roman"/>
          <w:lang w:val="en"/>
        </w:rPr>
        <w:t>all her sisters to take this seriously</w:t>
      </w:r>
      <w:r w:rsidR="000F25E1" w:rsidRPr="00E20771">
        <w:rPr>
          <w:rFonts w:ascii="Times New Roman" w:hAnsi="Times New Roman" w:cs="Times New Roman"/>
          <w:lang w:val="en"/>
        </w:rPr>
        <w:t>.</w:t>
      </w:r>
      <w:r w:rsidR="00880109" w:rsidRPr="00E20771">
        <w:rPr>
          <w:rFonts w:ascii="Times New Roman" w:hAnsi="Times New Roman" w:cs="Times New Roman"/>
          <w:lang w:val="en"/>
        </w:rPr>
        <w:t xml:space="preserve"> </w:t>
      </w:r>
      <w:r w:rsidR="000F25E1" w:rsidRPr="00E20771">
        <w:rPr>
          <w:rFonts w:ascii="Times New Roman" w:hAnsi="Times New Roman" w:cs="Times New Roman"/>
          <w:lang w:val="en"/>
        </w:rPr>
        <w:t>The spirituality</w:t>
      </w:r>
      <w:r w:rsidRPr="00E20771">
        <w:rPr>
          <w:rFonts w:ascii="Times New Roman" w:hAnsi="Times New Roman" w:cs="Times New Roman"/>
          <w:lang w:val="en"/>
        </w:rPr>
        <w:t xml:space="preserve"> of</w:t>
      </w:r>
      <w:r w:rsidR="00880109" w:rsidRPr="00E20771">
        <w:rPr>
          <w:rFonts w:ascii="Times New Roman" w:hAnsi="Times New Roman" w:cs="Times New Roman"/>
          <w:lang w:val="en"/>
        </w:rPr>
        <w:t xml:space="preserve"> </w:t>
      </w:r>
      <w:r w:rsidR="000F25E1" w:rsidRPr="00E20771">
        <w:rPr>
          <w:rFonts w:ascii="Times New Roman" w:hAnsi="Times New Roman" w:cs="Times New Roman"/>
          <w:i/>
          <w:iCs/>
          <w:lang w:val="en"/>
        </w:rPr>
        <w:t>Manete in Me</w:t>
      </w:r>
      <w:r w:rsidR="000F25E1" w:rsidRPr="00E20771">
        <w:rPr>
          <w:rFonts w:ascii="Times New Roman" w:hAnsi="Times New Roman" w:cs="Times New Roman"/>
          <w:lang w:val="en"/>
        </w:rPr>
        <w:t xml:space="preserve"> is</w:t>
      </w:r>
      <w:r w:rsidRPr="00E20771">
        <w:rPr>
          <w:rFonts w:ascii="Times New Roman" w:hAnsi="Times New Roman" w:cs="Times New Roman"/>
          <w:lang w:val="en"/>
        </w:rPr>
        <w:t xml:space="preserve"> the basis of religious life. </w:t>
      </w:r>
    </w:p>
    <w:p w14:paraId="6EEB4196" w14:textId="2D6057C5" w:rsidR="00D271D6" w:rsidRPr="00E20771" w:rsidRDefault="00D271D6" w:rsidP="0051732F">
      <w:pPr>
        <w:pStyle w:val="ListParagraph"/>
        <w:spacing w:after="0" w:line="300" w:lineRule="auto"/>
        <w:ind w:left="0" w:firstLine="720"/>
        <w:jc w:val="both"/>
        <w:rPr>
          <w:rFonts w:ascii="Times New Roman" w:hAnsi="Times New Roman" w:cs="Times New Roman"/>
        </w:rPr>
      </w:pPr>
      <w:r w:rsidRPr="00E20771">
        <w:rPr>
          <w:rFonts w:ascii="Times New Roman" w:hAnsi="Times New Roman" w:cs="Times New Roman"/>
          <w:lang w:val="en"/>
        </w:rPr>
        <w:t xml:space="preserve">Clara Fey set an example for </w:t>
      </w:r>
      <w:r w:rsidR="005C056B" w:rsidRPr="00E20771">
        <w:rPr>
          <w:rFonts w:ascii="Times New Roman" w:hAnsi="Times New Roman" w:cs="Times New Roman"/>
          <w:lang w:val="en"/>
        </w:rPr>
        <w:t>her sisters on the</w:t>
      </w:r>
      <w:r w:rsidRPr="00E20771">
        <w:rPr>
          <w:rFonts w:ascii="Times New Roman" w:hAnsi="Times New Roman" w:cs="Times New Roman"/>
          <w:lang w:val="en"/>
        </w:rPr>
        <w:t xml:space="preserve"> importance of building oneself in a continuous intimate relationship with </w:t>
      </w:r>
      <w:r w:rsidR="008B2652" w:rsidRPr="00E20771">
        <w:rPr>
          <w:rFonts w:ascii="Times New Roman" w:hAnsi="Times New Roman" w:cs="Times New Roman"/>
          <w:lang w:val="en"/>
        </w:rPr>
        <w:t>Jesus</w:t>
      </w:r>
      <w:r w:rsidR="005C056B" w:rsidRPr="00E20771">
        <w:rPr>
          <w:rFonts w:ascii="Times New Roman" w:hAnsi="Times New Roman" w:cs="Times New Roman"/>
          <w:lang w:val="en"/>
        </w:rPr>
        <w:t>.</w:t>
      </w:r>
      <w:r w:rsidR="00880109" w:rsidRPr="00E20771">
        <w:rPr>
          <w:rFonts w:ascii="Times New Roman" w:hAnsi="Times New Roman" w:cs="Times New Roman"/>
          <w:lang w:val="en"/>
        </w:rPr>
        <w:t xml:space="preserve"> </w:t>
      </w:r>
      <w:r w:rsidR="005C056B" w:rsidRPr="00E20771">
        <w:rPr>
          <w:rFonts w:ascii="Times New Roman" w:hAnsi="Times New Roman" w:cs="Times New Roman"/>
          <w:lang w:val="en"/>
        </w:rPr>
        <w:t>That unity will deepen through</w:t>
      </w:r>
      <w:r w:rsidRPr="00E20771">
        <w:rPr>
          <w:rFonts w:ascii="Times New Roman" w:hAnsi="Times New Roman" w:cs="Times New Roman"/>
          <w:lang w:val="en"/>
        </w:rPr>
        <w:t xml:space="preserve"> the</w:t>
      </w:r>
      <w:r w:rsidR="00880109" w:rsidRPr="00E20771">
        <w:rPr>
          <w:rFonts w:ascii="Times New Roman" w:hAnsi="Times New Roman" w:cs="Times New Roman"/>
          <w:lang w:val="en"/>
        </w:rPr>
        <w:t xml:space="preserve"> </w:t>
      </w:r>
      <w:r w:rsidR="005C056B" w:rsidRPr="00E20771">
        <w:rPr>
          <w:rFonts w:ascii="Times New Roman" w:hAnsi="Times New Roman" w:cs="Times New Roman"/>
          <w:lang w:val="en"/>
        </w:rPr>
        <w:t>union with Jesus</w:t>
      </w:r>
      <w:r w:rsidRPr="00E20771">
        <w:rPr>
          <w:rFonts w:ascii="Times New Roman" w:hAnsi="Times New Roman" w:cs="Times New Roman"/>
          <w:lang w:val="en"/>
        </w:rPr>
        <w:t xml:space="preserve"> </w:t>
      </w:r>
      <w:r w:rsidR="005C056B" w:rsidRPr="00E20771">
        <w:rPr>
          <w:rFonts w:ascii="Times New Roman" w:hAnsi="Times New Roman" w:cs="Times New Roman"/>
          <w:lang w:val="en"/>
        </w:rPr>
        <w:t>received in</w:t>
      </w:r>
      <w:r w:rsidRPr="00E20771">
        <w:rPr>
          <w:rFonts w:ascii="Times New Roman" w:hAnsi="Times New Roman" w:cs="Times New Roman"/>
          <w:lang w:val="en"/>
        </w:rPr>
        <w:t xml:space="preserve"> the</w:t>
      </w:r>
      <w:r w:rsidR="00880109" w:rsidRPr="00E20771">
        <w:rPr>
          <w:rFonts w:ascii="Times New Roman" w:hAnsi="Times New Roman" w:cs="Times New Roman"/>
          <w:lang w:val="en"/>
        </w:rPr>
        <w:t xml:space="preserve"> </w:t>
      </w:r>
      <w:r w:rsidR="005C056B" w:rsidRPr="00E20771">
        <w:rPr>
          <w:rFonts w:ascii="Times New Roman" w:hAnsi="Times New Roman" w:cs="Times New Roman"/>
          <w:lang w:val="en"/>
        </w:rPr>
        <w:t>celebration of the Eucharist</w:t>
      </w:r>
      <w:r w:rsidR="00880109" w:rsidRPr="00E20771">
        <w:rPr>
          <w:rFonts w:ascii="Times New Roman" w:hAnsi="Times New Roman" w:cs="Times New Roman"/>
          <w:lang w:val="en"/>
        </w:rPr>
        <w:t xml:space="preserve"> because t</w:t>
      </w:r>
      <w:r w:rsidR="005C056B" w:rsidRPr="00E20771">
        <w:rPr>
          <w:rFonts w:ascii="Times New Roman" w:hAnsi="Times New Roman" w:cs="Times New Roman"/>
          <w:lang w:val="en"/>
        </w:rPr>
        <w:t>he celebration</w:t>
      </w:r>
      <w:r w:rsidRPr="00E20771">
        <w:rPr>
          <w:rFonts w:ascii="Times New Roman" w:hAnsi="Times New Roman" w:cs="Times New Roman"/>
          <w:lang w:val="en"/>
        </w:rPr>
        <w:t xml:space="preserve"> of</w:t>
      </w:r>
      <w:r w:rsidR="00880109" w:rsidRPr="00E20771">
        <w:rPr>
          <w:rFonts w:ascii="Times New Roman" w:hAnsi="Times New Roman" w:cs="Times New Roman"/>
          <w:lang w:val="en"/>
        </w:rPr>
        <w:t xml:space="preserve"> </w:t>
      </w:r>
      <w:r w:rsidR="005C056B" w:rsidRPr="00E20771">
        <w:rPr>
          <w:rFonts w:ascii="Times New Roman" w:hAnsi="Times New Roman" w:cs="Times New Roman"/>
          <w:lang w:val="en"/>
        </w:rPr>
        <w:t>the Eucharist united Clara Fey</w:t>
      </w:r>
      <w:r w:rsidR="000C0E3E">
        <w:rPr>
          <w:rFonts w:ascii="Times New Roman" w:hAnsi="Times New Roman" w:cs="Times New Roman"/>
          <w:lang w:val="en"/>
        </w:rPr>
        <w:t>’</w:t>
      </w:r>
      <w:r w:rsidR="005C056B" w:rsidRPr="00E20771">
        <w:rPr>
          <w:rFonts w:ascii="Times New Roman" w:hAnsi="Times New Roman" w:cs="Times New Roman"/>
          <w:lang w:val="en"/>
        </w:rPr>
        <w:t>s</w:t>
      </w:r>
      <w:r w:rsidR="00880109" w:rsidRPr="00E20771">
        <w:rPr>
          <w:rFonts w:ascii="Times New Roman" w:hAnsi="Times New Roman" w:cs="Times New Roman"/>
          <w:lang w:val="en"/>
        </w:rPr>
        <w:t xml:space="preserve"> </w:t>
      </w:r>
      <w:r w:rsidR="005C056B" w:rsidRPr="00E20771">
        <w:rPr>
          <w:rFonts w:ascii="Times New Roman" w:hAnsi="Times New Roman" w:cs="Times New Roman"/>
          <w:lang w:val="en"/>
        </w:rPr>
        <w:t>soul</w:t>
      </w:r>
      <w:r w:rsidRPr="00E20771">
        <w:rPr>
          <w:rFonts w:ascii="Times New Roman" w:hAnsi="Times New Roman" w:cs="Times New Roman"/>
          <w:lang w:val="en"/>
        </w:rPr>
        <w:t xml:space="preserve"> </w:t>
      </w:r>
      <w:r w:rsidR="005C056B" w:rsidRPr="00E20771">
        <w:rPr>
          <w:rFonts w:ascii="Times New Roman" w:hAnsi="Times New Roman" w:cs="Times New Roman"/>
          <w:lang w:val="en"/>
        </w:rPr>
        <w:t>with Jesus.</w:t>
      </w:r>
      <w:r w:rsidR="00880109" w:rsidRPr="00E20771">
        <w:rPr>
          <w:rFonts w:ascii="Times New Roman" w:hAnsi="Times New Roman" w:cs="Times New Roman"/>
          <w:lang w:val="en"/>
        </w:rPr>
        <w:t xml:space="preserve"> </w:t>
      </w:r>
      <w:r w:rsidR="005C056B" w:rsidRPr="00E20771">
        <w:rPr>
          <w:rFonts w:ascii="Times New Roman" w:hAnsi="Times New Roman" w:cs="Times New Roman"/>
          <w:lang w:val="en"/>
        </w:rPr>
        <w:t>With that unity</w:t>
      </w:r>
      <w:r w:rsidR="00880109" w:rsidRPr="00E20771">
        <w:rPr>
          <w:rFonts w:ascii="Times New Roman" w:hAnsi="Times New Roman" w:cs="Times New Roman"/>
          <w:lang w:val="en"/>
        </w:rPr>
        <w:t>,</w:t>
      </w:r>
      <w:r w:rsidR="005C056B" w:rsidRPr="00E20771">
        <w:rPr>
          <w:rFonts w:ascii="Times New Roman" w:hAnsi="Times New Roman" w:cs="Times New Roman"/>
          <w:lang w:val="en"/>
        </w:rPr>
        <w:t xml:space="preserve"> </w:t>
      </w:r>
      <w:r w:rsidR="00880109" w:rsidRPr="00E20771">
        <w:rPr>
          <w:rFonts w:ascii="Times New Roman" w:hAnsi="Times New Roman" w:cs="Times New Roman"/>
          <w:lang w:val="en"/>
        </w:rPr>
        <w:t xml:space="preserve">she </w:t>
      </w:r>
      <w:r w:rsidR="005C056B" w:rsidRPr="00E20771">
        <w:rPr>
          <w:rFonts w:ascii="Times New Roman" w:hAnsi="Times New Roman" w:cs="Times New Roman"/>
          <w:lang w:val="en"/>
        </w:rPr>
        <w:t>deepened,</w:t>
      </w:r>
      <w:r w:rsidR="00880109" w:rsidRPr="00E20771">
        <w:rPr>
          <w:rFonts w:ascii="Times New Roman" w:hAnsi="Times New Roman" w:cs="Times New Roman"/>
          <w:lang w:val="en"/>
        </w:rPr>
        <w:t xml:space="preserve"> and </w:t>
      </w:r>
      <w:r w:rsidR="005C056B" w:rsidRPr="00E20771">
        <w:rPr>
          <w:rFonts w:ascii="Times New Roman" w:hAnsi="Times New Roman" w:cs="Times New Roman"/>
          <w:lang w:val="en"/>
        </w:rPr>
        <w:t>spiritual</w:t>
      </w:r>
      <w:r w:rsidRPr="00E20771">
        <w:rPr>
          <w:rFonts w:ascii="Times New Roman" w:hAnsi="Times New Roman" w:cs="Times New Roman"/>
          <w:lang w:val="en"/>
        </w:rPr>
        <w:t xml:space="preserve"> </w:t>
      </w:r>
      <w:r w:rsidR="005C056B" w:rsidRPr="00E20771">
        <w:rPr>
          <w:rFonts w:ascii="Times New Roman" w:hAnsi="Times New Roman" w:cs="Times New Roman"/>
          <w:lang w:val="en"/>
        </w:rPr>
        <w:t>joy colored Clara Fey</w:t>
      </w:r>
      <w:r w:rsidR="000C0E3E">
        <w:rPr>
          <w:rFonts w:ascii="Times New Roman" w:hAnsi="Times New Roman" w:cs="Times New Roman"/>
          <w:lang w:val="en"/>
        </w:rPr>
        <w:t>’</w:t>
      </w:r>
      <w:r w:rsidR="005C056B" w:rsidRPr="00E20771">
        <w:rPr>
          <w:rFonts w:ascii="Times New Roman" w:hAnsi="Times New Roman" w:cs="Times New Roman"/>
          <w:lang w:val="en"/>
        </w:rPr>
        <w:t>s</w:t>
      </w:r>
      <w:r w:rsidR="00880109" w:rsidRPr="00E20771">
        <w:rPr>
          <w:rFonts w:ascii="Times New Roman" w:hAnsi="Times New Roman" w:cs="Times New Roman"/>
          <w:lang w:val="en"/>
        </w:rPr>
        <w:t xml:space="preserve"> </w:t>
      </w:r>
      <w:r w:rsidR="005C056B" w:rsidRPr="00E20771">
        <w:rPr>
          <w:rFonts w:ascii="Times New Roman" w:hAnsi="Times New Roman" w:cs="Times New Roman"/>
          <w:lang w:val="en"/>
        </w:rPr>
        <w:t>life even more</w:t>
      </w:r>
      <w:r w:rsidRPr="00E20771">
        <w:rPr>
          <w:rFonts w:ascii="Times New Roman" w:hAnsi="Times New Roman" w:cs="Times New Roman"/>
          <w:lang w:val="en"/>
        </w:rPr>
        <w:t>.</w:t>
      </w:r>
      <w:r w:rsidR="00880109" w:rsidRPr="00E20771">
        <w:rPr>
          <w:rFonts w:ascii="Times New Roman" w:hAnsi="Times New Roman" w:cs="Times New Roman"/>
          <w:lang w:val="en"/>
        </w:rPr>
        <w:t xml:space="preserve"> </w:t>
      </w:r>
      <w:r w:rsidR="005C056B" w:rsidRPr="00E20771">
        <w:rPr>
          <w:rFonts w:ascii="Times New Roman" w:hAnsi="Times New Roman" w:cs="Times New Roman"/>
          <w:lang w:val="en"/>
        </w:rPr>
        <w:t>Jesus</w:t>
      </w:r>
      <w:r w:rsidR="000C0E3E">
        <w:rPr>
          <w:rFonts w:ascii="Times New Roman" w:hAnsi="Times New Roman" w:cs="Times New Roman"/>
          <w:lang w:val="en"/>
        </w:rPr>
        <w:t>’</w:t>
      </w:r>
      <w:r w:rsidRPr="00E20771">
        <w:rPr>
          <w:rFonts w:ascii="Times New Roman" w:hAnsi="Times New Roman" w:cs="Times New Roman"/>
          <w:lang w:val="en"/>
        </w:rPr>
        <w:t xml:space="preserve"> love made Clara Fey happy, </w:t>
      </w:r>
      <w:r w:rsidR="005C056B" w:rsidRPr="00E20771">
        <w:rPr>
          <w:rFonts w:ascii="Times New Roman" w:hAnsi="Times New Roman" w:cs="Times New Roman"/>
          <w:lang w:val="en"/>
        </w:rPr>
        <w:t>even though she was</w:t>
      </w:r>
      <w:r w:rsidRPr="00E20771">
        <w:rPr>
          <w:rFonts w:ascii="Times New Roman" w:hAnsi="Times New Roman" w:cs="Times New Roman"/>
          <w:lang w:val="en"/>
        </w:rPr>
        <w:t xml:space="preserve"> in hardship</w:t>
      </w:r>
      <w:r w:rsidR="00D25E4C" w:rsidRPr="00E20771">
        <w:rPr>
          <w:rFonts w:ascii="Times New Roman" w:hAnsi="Times New Roman" w:cs="Times New Roman"/>
          <w:lang w:val="en"/>
        </w:rPr>
        <w:t xml:space="preserve"> or </w:t>
      </w:r>
      <w:r w:rsidRPr="00E20771">
        <w:rPr>
          <w:rFonts w:ascii="Times New Roman" w:hAnsi="Times New Roman" w:cs="Times New Roman"/>
          <w:lang w:val="en"/>
        </w:rPr>
        <w:t xml:space="preserve">difficulty </w:t>
      </w:r>
      <w:r w:rsidR="00880109" w:rsidRPr="00E20771">
        <w:rPr>
          <w:rFonts w:ascii="Times New Roman" w:hAnsi="Times New Roman" w:cs="Times New Roman"/>
          <w:lang w:val="en"/>
        </w:rPr>
        <w:t>bearing life</w:t>
      </w:r>
      <w:r w:rsidR="000C0E3E">
        <w:rPr>
          <w:rFonts w:ascii="Times New Roman" w:hAnsi="Times New Roman" w:cs="Times New Roman"/>
          <w:lang w:val="en"/>
        </w:rPr>
        <w:t>’</w:t>
      </w:r>
      <w:r w:rsidR="00880109" w:rsidRPr="00E20771">
        <w:rPr>
          <w:rFonts w:ascii="Times New Roman" w:hAnsi="Times New Roman" w:cs="Times New Roman"/>
          <w:lang w:val="en"/>
        </w:rPr>
        <w:t>s burdens</w:t>
      </w:r>
      <w:r w:rsidRPr="00E20771">
        <w:rPr>
          <w:rFonts w:ascii="Times New Roman" w:hAnsi="Times New Roman" w:cs="Times New Roman"/>
          <w:lang w:val="en"/>
        </w:rPr>
        <w:t>. Clara Fey became a living example</w:t>
      </w:r>
      <w:r w:rsidR="00A95E8C" w:rsidRPr="00E20771">
        <w:rPr>
          <w:rFonts w:ascii="Times New Roman" w:hAnsi="Times New Roman" w:cs="Times New Roman"/>
          <w:lang w:val="en"/>
        </w:rPr>
        <w:t xml:space="preserve"> </w:t>
      </w:r>
      <w:r w:rsidR="00880109" w:rsidRPr="00E20771">
        <w:rPr>
          <w:rFonts w:ascii="Times New Roman" w:hAnsi="Times New Roman" w:cs="Times New Roman"/>
          <w:lang w:val="en"/>
        </w:rPr>
        <w:t>of</w:t>
      </w:r>
      <w:r w:rsidRPr="00E20771">
        <w:rPr>
          <w:rFonts w:ascii="Times New Roman" w:hAnsi="Times New Roman" w:cs="Times New Roman"/>
          <w:lang w:val="en"/>
        </w:rPr>
        <w:t xml:space="preserve"> </w:t>
      </w:r>
      <w:r w:rsidR="00880109" w:rsidRPr="00E20771">
        <w:rPr>
          <w:rFonts w:ascii="Times New Roman" w:hAnsi="Times New Roman" w:cs="Times New Roman"/>
          <w:lang w:val="en"/>
        </w:rPr>
        <w:t>implementing</w:t>
      </w:r>
      <w:r w:rsidRPr="00E20771">
        <w:rPr>
          <w:rFonts w:ascii="Times New Roman" w:hAnsi="Times New Roman" w:cs="Times New Roman"/>
          <w:i/>
          <w:iCs/>
          <w:lang w:val="en"/>
        </w:rPr>
        <w:t xml:space="preserve"> Manete in Me</w:t>
      </w:r>
      <w:r w:rsidR="00A95E8C" w:rsidRPr="00E20771">
        <w:rPr>
          <w:rFonts w:ascii="Times New Roman" w:hAnsi="Times New Roman" w:cs="Times New Roman"/>
          <w:lang w:val="en"/>
        </w:rPr>
        <w:t xml:space="preserve"> spirituality</w:t>
      </w:r>
      <w:r w:rsidRPr="00E20771">
        <w:rPr>
          <w:rFonts w:ascii="Times New Roman" w:hAnsi="Times New Roman" w:cs="Times New Roman"/>
          <w:lang w:val="en"/>
        </w:rPr>
        <w:t>. According to the testimony of several sisters in biographies of the founding mother,</w:t>
      </w:r>
      <w:r w:rsidR="00880109" w:rsidRPr="00E20771">
        <w:rPr>
          <w:rFonts w:ascii="Times New Roman" w:hAnsi="Times New Roman" w:cs="Times New Roman"/>
          <w:lang w:val="en"/>
        </w:rPr>
        <w:t xml:space="preserve"> </w:t>
      </w:r>
      <w:r w:rsidR="000C0E3E">
        <w:rPr>
          <w:rFonts w:ascii="Times New Roman" w:hAnsi="Times New Roman" w:cs="Times New Roman"/>
          <w:lang w:val="en"/>
        </w:rPr>
        <w:t>“</w:t>
      </w:r>
      <w:r w:rsidRPr="00E20771">
        <w:rPr>
          <w:rFonts w:ascii="Times New Roman" w:hAnsi="Times New Roman" w:cs="Times New Roman"/>
          <w:lang w:val="en"/>
        </w:rPr>
        <w:t>When we look at Clara Fey</w:t>
      </w:r>
      <w:r w:rsidR="00880109" w:rsidRPr="00E20771">
        <w:rPr>
          <w:rFonts w:ascii="Times New Roman" w:hAnsi="Times New Roman" w:cs="Times New Roman"/>
          <w:lang w:val="en"/>
        </w:rPr>
        <w:t>,</w:t>
      </w:r>
      <w:r w:rsidRPr="00E20771">
        <w:rPr>
          <w:rFonts w:ascii="Times New Roman" w:hAnsi="Times New Roman" w:cs="Times New Roman"/>
          <w:lang w:val="en"/>
        </w:rPr>
        <w:t xml:space="preserve"> we get the impression of a soul intimately united with God, wherever </w:t>
      </w:r>
      <w:r w:rsidR="00D25E4C" w:rsidRPr="00E20771">
        <w:rPr>
          <w:rFonts w:ascii="Times New Roman" w:hAnsi="Times New Roman" w:cs="Times New Roman"/>
          <w:lang w:val="en"/>
        </w:rPr>
        <w:t>she</w:t>
      </w:r>
      <w:r w:rsidRPr="00E20771">
        <w:rPr>
          <w:rFonts w:ascii="Times New Roman" w:hAnsi="Times New Roman" w:cs="Times New Roman"/>
          <w:lang w:val="en"/>
        </w:rPr>
        <w:t xml:space="preserve"> is,</w:t>
      </w:r>
      <w:r w:rsidR="00880109" w:rsidRPr="00E20771">
        <w:rPr>
          <w:rFonts w:ascii="Times New Roman" w:hAnsi="Times New Roman" w:cs="Times New Roman"/>
          <w:lang w:val="en"/>
        </w:rPr>
        <w:t xml:space="preserve"> </w:t>
      </w:r>
      <w:r w:rsidRPr="00E20771">
        <w:rPr>
          <w:rFonts w:ascii="Times New Roman" w:hAnsi="Times New Roman" w:cs="Times New Roman"/>
          <w:lang w:val="en"/>
        </w:rPr>
        <w:t>whenever</w:t>
      </w:r>
      <w:r w:rsidR="00D25E4C" w:rsidRPr="00E20771">
        <w:rPr>
          <w:rFonts w:ascii="Times New Roman" w:hAnsi="Times New Roman" w:cs="Times New Roman"/>
          <w:lang w:val="en"/>
        </w:rPr>
        <w:t>,</w:t>
      </w:r>
      <w:r w:rsidRPr="00E20771">
        <w:rPr>
          <w:rFonts w:ascii="Times New Roman" w:hAnsi="Times New Roman" w:cs="Times New Roman"/>
          <w:lang w:val="en"/>
        </w:rPr>
        <w:t xml:space="preserve"> and whatever is being done.</w:t>
      </w:r>
      <w:r w:rsidR="000C0E3E">
        <w:rPr>
          <w:rFonts w:ascii="Times New Roman" w:hAnsi="Times New Roman" w:cs="Times New Roman"/>
          <w:lang w:val="en"/>
        </w:rPr>
        <w:t>”</w:t>
      </w:r>
      <w:r w:rsidRPr="00E20771">
        <w:rPr>
          <w:rFonts w:ascii="Times New Roman" w:hAnsi="Times New Roman" w:cs="Times New Roman"/>
          <w:lang w:val="en"/>
        </w:rPr>
        <w:t xml:space="preserve"> </w:t>
      </w:r>
    </w:p>
    <w:p w14:paraId="52400E67" w14:textId="6DB9C577" w:rsidR="00D271D6" w:rsidRPr="00E20771" w:rsidRDefault="0060054F" w:rsidP="0051732F">
      <w:pPr>
        <w:pStyle w:val="ListParagraph"/>
        <w:spacing w:after="0" w:line="300" w:lineRule="auto"/>
        <w:ind w:left="0" w:firstLine="720"/>
        <w:jc w:val="both"/>
        <w:rPr>
          <w:rFonts w:ascii="Times New Roman" w:hAnsi="Times New Roman" w:cs="Times New Roman"/>
        </w:rPr>
      </w:pPr>
      <w:r w:rsidRPr="00E20771">
        <w:rPr>
          <w:rFonts w:ascii="Times New Roman" w:hAnsi="Times New Roman" w:cs="Times New Roman"/>
          <w:lang w:val="en"/>
        </w:rPr>
        <w:t>Clara Fey had several</w:t>
      </w:r>
      <w:r w:rsidR="00D271D6" w:rsidRPr="00E20771">
        <w:rPr>
          <w:rFonts w:ascii="Times New Roman" w:hAnsi="Times New Roman" w:cs="Times New Roman"/>
          <w:lang w:val="en"/>
        </w:rPr>
        <w:t xml:space="preserve"> habits</w:t>
      </w:r>
      <w:r w:rsidRPr="00E20771">
        <w:rPr>
          <w:rFonts w:ascii="Times New Roman" w:hAnsi="Times New Roman" w:cs="Times New Roman"/>
          <w:lang w:val="en"/>
        </w:rPr>
        <w:t xml:space="preserve"> that became</w:t>
      </w:r>
      <w:r w:rsidR="00880109" w:rsidRPr="00E20771">
        <w:rPr>
          <w:rFonts w:ascii="Times New Roman" w:hAnsi="Times New Roman" w:cs="Times New Roman"/>
          <w:lang w:val="en"/>
        </w:rPr>
        <w:t xml:space="preserve"> </w:t>
      </w:r>
      <w:r w:rsidRPr="00E20771">
        <w:rPr>
          <w:rFonts w:ascii="Times New Roman" w:hAnsi="Times New Roman" w:cs="Times New Roman"/>
          <w:lang w:val="en"/>
        </w:rPr>
        <w:t>a way to always be in the presence of Jesus</w:t>
      </w:r>
      <w:r w:rsidR="00880109" w:rsidRPr="00E20771">
        <w:rPr>
          <w:rFonts w:ascii="Times New Roman" w:hAnsi="Times New Roman" w:cs="Times New Roman"/>
          <w:lang w:val="en"/>
        </w:rPr>
        <w:t xml:space="preserve"> </w:t>
      </w:r>
      <w:r w:rsidR="00D271D6" w:rsidRPr="00E20771">
        <w:rPr>
          <w:rFonts w:ascii="Times New Roman" w:hAnsi="Times New Roman" w:cs="Times New Roman"/>
          <w:lang w:val="en"/>
        </w:rPr>
        <w:t>and abide</w:t>
      </w:r>
      <w:r w:rsidR="00880109" w:rsidRPr="00E20771">
        <w:rPr>
          <w:rFonts w:ascii="Times New Roman" w:hAnsi="Times New Roman" w:cs="Times New Roman"/>
          <w:lang w:val="en"/>
        </w:rPr>
        <w:t xml:space="preserve"> </w:t>
      </w:r>
      <w:r w:rsidRPr="00E20771">
        <w:rPr>
          <w:rFonts w:ascii="Times New Roman" w:hAnsi="Times New Roman" w:cs="Times New Roman"/>
          <w:lang w:val="en"/>
        </w:rPr>
        <w:t xml:space="preserve">in </w:t>
      </w:r>
      <w:r w:rsidR="008B2652" w:rsidRPr="00E20771">
        <w:rPr>
          <w:rFonts w:ascii="Times New Roman" w:hAnsi="Times New Roman" w:cs="Times New Roman"/>
          <w:lang w:val="en"/>
        </w:rPr>
        <w:t>Jesus</w:t>
      </w:r>
      <w:r w:rsidRPr="00E20771">
        <w:rPr>
          <w:rFonts w:ascii="Times New Roman" w:hAnsi="Times New Roman" w:cs="Times New Roman"/>
          <w:lang w:val="en"/>
        </w:rPr>
        <w:t>, namely:</w:t>
      </w:r>
      <w:r w:rsidR="00D271D6" w:rsidRPr="00E20771">
        <w:rPr>
          <w:rFonts w:ascii="Times New Roman" w:hAnsi="Times New Roman" w:cs="Times New Roman"/>
          <w:lang w:val="en"/>
        </w:rPr>
        <w:t xml:space="preserve"> 1) a visit</w:t>
      </w:r>
      <w:r w:rsidR="00880109" w:rsidRPr="00E20771">
        <w:rPr>
          <w:rFonts w:ascii="Times New Roman" w:hAnsi="Times New Roman" w:cs="Times New Roman"/>
          <w:lang w:val="en"/>
        </w:rPr>
        <w:t xml:space="preserve"> </w:t>
      </w:r>
      <w:r w:rsidRPr="00E20771">
        <w:rPr>
          <w:rFonts w:ascii="Times New Roman" w:hAnsi="Times New Roman" w:cs="Times New Roman"/>
          <w:lang w:val="en"/>
        </w:rPr>
        <w:t>to</w:t>
      </w:r>
      <w:r w:rsidR="00880109" w:rsidRPr="00E20771">
        <w:rPr>
          <w:rFonts w:ascii="Times New Roman" w:hAnsi="Times New Roman" w:cs="Times New Roman"/>
          <w:lang w:val="en"/>
        </w:rPr>
        <w:t xml:space="preserve"> </w:t>
      </w:r>
      <w:r w:rsidRPr="00E20771">
        <w:rPr>
          <w:rFonts w:ascii="Times New Roman" w:hAnsi="Times New Roman" w:cs="Times New Roman"/>
          <w:lang w:val="en"/>
        </w:rPr>
        <w:t xml:space="preserve">the </w:t>
      </w:r>
      <w:r w:rsidR="0022615C" w:rsidRPr="00E20771">
        <w:rPr>
          <w:rFonts w:ascii="Times New Roman" w:hAnsi="Times New Roman" w:cs="Times New Roman"/>
          <w:lang w:val="en"/>
        </w:rPr>
        <w:t>Blessed Sacrament, 2) being faithful</w:t>
      </w:r>
      <w:r w:rsidR="00D271D6" w:rsidRPr="00E20771">
        <w:rPr>
          <w:rFonts w:ascii="Times New Roman" w:hAnsi="Times New Roman" w:cs="Times New Roman"/>
          <w:lang w:val="en"/>
        </w:rPr>
        <w:t xml:space="preserve"> to</w:t>
      </w:r>
      <w:r w:rsidR="00880109" w:rsidRPr="00E20771">
        <w:rPr>
          <w:rFonts w:ascii="Times New Roman" w:hAnsi="Times New Roman" w:cs="Times New Roman"/>
          <w:lang w:val="en"/>
        </w:rPr>
        <w:t xml:space="preserve"> </w:t>
      </w:r>
      <w:r w:rsidR="000C0E3E">
        <w:rPr>
          <w:rFonts w:ascii="Times New Roman" w:hAnsi="Times New Roman" w:cs="Times New Roman"/>
          <w:lang w:val="en"/>
        </w:rPr>
        <w:t>“</w:t>
      </w:r>
      <w:r w:rsidR="0022615C" w:rsidRPr="00E20771">
        <w:rPr>
          <w:rFonts w:ascii="Times New Roman" w:hAnsi="Times New Roman" w:cs="Times New Roman"/>
          <w:lang w:val="en"/>
        </w:rPr>
        <w:t>devotion</w:t>
      </w:r>
      <w:r w:rsidR="000C0E3E">
        <w:rPr>
          <w:rFonts w:ascii="Times New Roman" w:hAnsi="Times New Roman" w:cs="Times New Roman"/>
          <w:lang w:val="en"/>
        </w:rPr>
        <w:t>”</w:t>
      </w:r>
      <w:r w:rsidR="0022615C" w:rsidRPr="00E20771">
        <w:rPr>
          <w:rFonts w:ascii="Times New Roman" w:hAnsi="Times New Roman" w:cs="Times New Roman"/>
          <w:lang w:val="en"/>
        </w:rPr>
        <w:t xml:space="preserve"> as</w:t>
      </w:r>
      <w:r w:rsidR="008B2652" w:rsidRPr="00E20771">
        <w:rPr>
          <w:rFonts w:ascii="Times New Roman" w:hAnsi="Times New Roman" w:cs="Times New Roman"/>
          <w:lang w:val="en"/>
        </w:rPr>
        <w:t xml:space="preserve"> an exercise in living in the presence</w:t>
      </w:r>
      <w:r w:rsidR="00880109" w:rsidRPr="00E20771">
        <w:rPr>
          <w:rFonts w:ascii="Times New Roman" w:hAnsi="Times New Roman" w:cs="Times New Roman"/>
          <w:lang w:val="en"/>
        </w:rPr>
        <w:t xml:space="preserve"> </w:t>
      </w:r>
      <w:r w:rsidR="008B2652" w:rsidRPr="00E20771">
        <w:rPr>
          <w:rFonts w:ascii="Times New Roman" w:hAnsi="Times New Roman" w:cs="Times New Roman"/>
          <w:lang w:val="en"/>
        </w:rPr>
        <w:t>Jesus</w:t>
      </w:r>
      <w:r w:rsidRPr="00E20771">
        <w:rPr>
          <w:rFonts w:ascii="Times New Roman" w:hAnsi="Times New Roman" w:cs="Times New Roman"/>
          <w:lang w:val="en"/>
        </w:rPr>
        <w:t>, 3) the direction of the heart to the</w:t>
      </w:r>
      <w:r w:rsidR="00880109" w:rsidRPr="00E20771">
        <w:rPr>
          <w:rFonts w:ascii="Times New Roman" w:hAnsi="Times New Roman" w:cs="Times New Roman"/>
          <w:lang w:val="en"/>
        </w:rPr>
        <w:t xml:space="preserve"> </w:t>
      </w:r>
      <w:r w:rsidR="0022615C" w:rsidRPr="00E20771">
        <w:rPr>
          <w:rFonts w:ascii="Times New Roman" w:hAnsi="Times New Roman" w:cs="Times New Roman"/>
          <w:lang w:val="en"/>
        </w:rPr>
        <w:t>Blessed Sacrament every</w:t>
      </w:r>
      <w:r w:rsidR="00D271D6" w:rsidRPr="00E20771">
        <w:rPr>
          <w:rFonts w:ascii="Times New Roman" w:hAnsi="Times New Roman" w:cs="Times New Roman"/>
          <w:lang w:val="en"/>
        </w:rPr>
        <w:t xml:space="preserve"> time you wake up, 4</w:t>
      </w:r>
      <w:r w:rsidRPr="00E20771">
        <w:rPr>
          <w:rFonts w:ascii="Times New Roman" w:hAnsi="Times New Roman" w:cs="Times New Roman"/>
          <w:lang w:val="en"/>
        </w:rPr>
        <w:t xml:space="preserve">) the reflection on the </w:t>
      </w:r>
      <w:r w:rsidR="0022615C" w:rsidRPr="00E20771">
        <w:rPr>
          <w:rFonts w:ascii="Times New Roman" w:hAnsi="Times New Roman" w:cs="Times New Roman"/>
          <w:lang w:val="en"/>
        </w:rPr>
        <w:t>points of Scripture that takes place the night before going to bed in</w:t>
      </w:r>
      <w:r w:rsidR="00D271D6" w:rsidRPr="00E20771">
        <w:rPr>
          <w:rFonts w:ascii="Times New Roman" w:hAnsi="Times New Roman" w:cs="Times New Roman"/>
          <w:lang w:val="en"/>
        </w:rPr>
        <w:t xml:space="preserve"> preparation for communion the next</w:t>
      </w:r>
      <w:r w:rsidR="0022615C" w:rsidRPr="00E20771">
        <w:rPr>
          <w:rFonts w:ascii="Times New Roman" w:hAnsi="Times New Roman" w:cs="Times New Roman"/>
          <w:lang w:val="en"/>
        </w:rPr>
        <w:t xml:space="preserve"> day</w:t>
      </w:r>
      <w:r w:rsidRPr="00E20771">
        <w:rPr>
          <w:rFonts w:ascii="Times New Roman" w:hAnsi="Times New Roman" w:cs="Times New Roman"/>
          <w:lang w:val="en"/>
        </w:rPr>
        <w:t xml:space="preserve">, </w:t>
      </w:r>
      <w:r w:rsidR="00D271D6" w:rsidRPr="00E20771">
        <w:rPr>
          <w:rFonts w:ascii="Times New Roman" w:hAnsi="Times New Roman" w:cs="Times New Roman"/>
          <w:lang w:val="en"/>
        </w:rPr>
        <w:t xml:space="preserve">5) </w:t>
      </w:r>
      <w:r w:rsidR="0022615C" w:rsidRPr="00E20771">
        <w:rPr>
          <w:rFonts w:ascii="Times New Roman" w:hAnsi="Times New Roman" w:cs="Times New Roman"/>
          <w:lang w:val="en"/>
        </w:rPr>
        <w:t>the</w:t>
      </w:r>
      <w:r w:rsidR="00880109" w:rsidRPr="00E20771">
        <w:rPr>
          <w:rFonts w:ascii="Times New Roman" w:hAnsi="Times New Roman" w:cs="Times New Roman"/>
          <w:lang w:val="en"/>
        </w:rPr>
        <w:t xml:space="preserve"> </w:t>
      </w:r>
      <w:r w:rsidR="0022615C" w:rsidRPr="00E20771">
        <w:rPr>
          <w:rFonts w:ascii="Times New Roman" w:hAnsi="Times New Roman" w:cs="Times New Roman"/>
          <w:lang w:val="en"/>
        </w:rPr>
        <w:t>direction of the heart to God by stating,</w:t>
      </w:r>
      <w:r w:rsidR="00880109" w:rsidRPr="00E20771">
        <w:rPr>
          <w:rFonts w:ascii="Times New Roman" w:hAnsi="Times New Roman" w:cs="Times New Roman"/>
          <w:lang w:val="en"/>
        </w:rPr>
        <w:t xml:space="preserve"> </w:t>
      </w:r>
      <w:r w:rsidR="000C0E3E">
        <w:rPr>
          <w:rFonts w:ascii="Times New Roman" w:hAnsi="Times New Roman" w:cs="Times New Roman"/>
          <w:lang w:val="en"/>
        </w:rPr>
        <w:t>“</w:t>
      </w:r>
      <w:r w:rsidR="0022615C" w:rsidRPr="00E20771">
        <w:rPr>
          <w:rFonts w:ascii="Times New Roman" w:hAnsi="Times New Roman" w:cs="Times New Roman"/>
          <w:lang w:val="en"/>
        </w:rPr>
        <w:t>Yes, Lord I am present</w:t>
      </w:r>
      <w:r w:rsidR="000C0E3E">
        <w:rPr>
          <w:rFonts w:ascii="Times New Roman" w:hAnsi="Times New Roman" w:cs="Times New Roman"/>
          <w:lang w:val="en"/>
        </w:rPr>
        <w:t>”</w:t>
      </w:r>
      <w:r w:rsidR="0022615C" w:rsidRPr="00E20771">
        <w:rPr>
          <w:rFonts w:ascii="Times New Roman" w:hAnsi="Times New Roman" w:cs="Times New Roman"/>
          <w:lang w:val="en"/>
        </w:rPr>
        <w:t xml:space="preserve"> every time you hear the ringing</w:t>
      </w:r>
      <w:r w:rsidRPr="00E20771">
        <w:rPr>
          <w:rFonts w:ascii="Times New Roman" w:hAnsi="Times New Roman" w:cs="Times New Roman"/>
          <w:lang w:val="en"/>
        </w:rPr>
        <w:t xml:space="preserve"> of</w:t>
      </w:r>
      <w:r w:rsidR="00880109" w:rsidRPr="00E20771">
        <w:rPr>
          <w:rFonts w:ascii="Times New Roman" w:hAnsi="Times New Roman" w:cs="Times New Roman"/>
          <w:lang w:val="en"/>
        </w:rPr>
        <w:t xml:space="preserve"> </w:t>
      </w:r>
      <w:r w:rsidR="0022615C" w:rsidRPr="00E20771">
        <w:rPr>
          <w:rFonts w:ascii="Times New Roman" w:hAnsi="Times New Roman" w:cs="Times New Roman"/>
          <w:lang w:val="en"/>
        </w:rPr>
        <w:t>the church</w:t>
      </w:r>
      <w:r w:rsidRPr="00E20771">
        <w:rPr>
          <w:rFonts w:ascii="Times New Roman" w:hAnsi="Times New Roman" w:cs="Times New Roman"/>
          <w:lang w:val="en"/>
        </w:rPr>
        <w:t xml:space="preserve"> bell, 6) </w:t>
      </w:r>
      <w:r w:rsidR="0022615C" w:rsidRPr="00E20771">
        <w:rPr>
          <w:rFonts w:ascii="Times New Roman" w:hAnsi="Times New Roman" w:cs="Times New Roman"/>
          <w:lang w:val="en"/>
        </w:rPr>
        <w:t xml:space="preserve">appreciation for </w:t>
      </w:r>
      <w:r w:rsidR="00D271D6" w:rsidRPr="00E20771">
        <w:rPr>
          <w:rFonts w:ascii="Times New Roman" w:hAnsi="Times New Roman" w:cs="Times New Roman"/>
          <w:lang w:val="en" w:eastAsia="id-ID"/>
        </w:rPr>
        <w:t>hours of personal reflection</w:t>
      </w:r>
      <w:r w:rsidR="0022615C" w:rsidRPr="00E20771">
        <w:rPr>
          <w:rFonts w:ascii="Times New Roman" w:hAnsi="Times New Roman" w:cs="Times New Roman"/>
          <w:lang w:val="en" w:eastAsia="id-ID"/>
        </w:rPr>
        <w:t xml:space="preserve"> containing questions about</w:t>
      </w:r>
      <w:r w:rsidR="00D271D6" w:rsidRPr="00E20771">
        <w:rPr>
          <w:rFonts w:ascii="Times New Roman" w:hAnsi="Times New Roman" w:cs="Times New Roman"/>
          <w:lang w:val="en" w:eastAsia="id-ID"/>
        </w:rPr>
        <w:t xml:space="preserve"> remembering</w:t>
      </w:r>
      <w:r w:rsidR="00880109" w:rsidRPr="00E20771">
        <w:rPr>
          <w:rFonts w:ascii="Times New Roman" w:hAnsi="Times New Roman" w:cs="Times New Roman"/>
          <w:lang w:val="en" w:eastAsia="id-ID"/>
        </w:rPr>
        <w:t xml:space="preserve"> </w:t>
      </w:r>
      <w:r w:rsidR="00E20771" w:rsidRPr="00E20771">
        <w:rPr>
          <w:rFonts w:ascii="Times New Roman" w:hAnsi="Times New Roman" w:cs="Times New Roman"/>
          <w:lang w:val="en" w:eastAsia="id-ID"/>
        </w:rPr>
        <w:t>G</w:t>
      </w:r>
      <w:r w:rsidR="0022615C" w:rsidRPr="00E20771">
        <w:rPr>
          <w:rFonts w:ascii="Times New Roman" w:hAnsi="Times New Roman" w:cs="Times New Roman"/>
          <w:lang w:val="en" w:eastAsia="id-ID"/>
        </w:rPr>
        <w:t>od</w:t>
      </w:r>
      <w:r w:rsidR="00D271D6" w:rsidRPr="00E20771">
        <w:rPr>
          <w:rFonts w:ascii="Times New Roman" w:hAnsi="Times New Roman" w:cs="Times New Roman"/>
          <w:lang w:val="en" w:eastAsia="id-ID"/>
        </w:rPr>
        <w:t xml:space="preserve"> and </w:t>
      </w:r>
      <w:r w:rsidR="0022615C" w:rsidRPr="00E20771">
        <w:rPr>
          <w:rFonts w:ascii="Times New Roman" w:hAnsi="Times New Roman" w:cs="Times New Roman"/>
          <w:lang w:val="en" w:eastAsia="id-ID"/>
        </w:rPr>
        <w:t>relationship with</w:t>
      </w:r>
      <w:r w:rsidRPr="00E20771">
        <w:rPr>
          <w:rFonts w:ascii="Times New Roman" w:hAnsi="Times New Roman" w:cs="Times New Roman"/>
          <w:lang w:val="en"/>
        </w:rPr>
        <w:t xml:space="preserve"> </w:t>
      </w:r>
      <w:r w:rsidR="00D271D6" w:rsidRPr="00E20771">
        <w:rPr>
          <w:rFonts w:ascii="Times New Roman" w:hAnsi="Times New Roman" w:cs="Times New Roman"/>
          <w:lang w:val="en" w:eastAsia="id-ID"/>
        </w:rPr>
        <w:t xml:space="preserve">Him, 7) </w:t>
      </w:r>
      <w:r w:rsidR="0022615C" w:rsidRPr="00E20771">
        <w:rPr>
          <w:rFonts w:ascii="Times New Roman" w:hAnsi="Times New Roman" w:cs="Times New Roman"/>
          <w:lang w:val="en" w:eastAsia="id-ID"/>
        </w:rPr>
        <w:t>faithfulness</w:t>
      </w:r>
      <w:r w:rsidR="00880109" w:rsidRPr="00E20771">
        <w:rPr>
          <w:rFonts w:ascii="Times New Roman" w:hAnsi="Times New Roman" w:cs="Times New Roman"/>
          <w:lang w:val="en"/>
        </w:rPr>
        <w:t xml:space="preserve"> </w:t>
      </w:r>
      <w:r w:rsidR="0022615C" w:rsidRPr="00E20771">
        <w:rPr>
          <w:rFonts w:ascii="Times New Roman" w:hAnsi="Times New Roman" w:cs="Times New Roman"/>
          <w:lang w:val="en" w:eastAsia="id-ID"/>
        </w:rPr>
        <w:t>to</w:t>
      </w:r>
      <w:r w:rsidR="00880109" w:rsidRPr="00E20771">
        <w:rPr>
          <w:rFonts w:ascii="Times New Roman" w:hAnsi="Times New Roman" w:cs="Times New Roman"/>
          <w:lang w:val="en" w:eastAsia="id-ID"/>
        </w:rPr>
        <w:t xml:space="preserve"> </w:t>
      </w:r>
      <w:r w:rsidR="00D271D6" w:rsidRPr="00E20771">
        <w:rPr>
          <w:rFonts w:ascii="Times New Roman" w:hAnsi="Times New Roman" w:cs="Times New Roman"/>
          <w:lang w:val="en" w:eastAsia="id-ID"/>
        </w:rPr>
        <w:t>arrow prayers or short prayers to establish a relationship with God in daily prayer and apostolic duties, 8)</w:t>
      </w:r>
      <w:r w:rsidR="0057092E" w:rsidRPr="00E20771">
        <w:rPr>
          <w:rFonts w:ascii="Times New Roman" w:hAnsi="Times New Roman" w:cs="Times New Roman"/>
          <w:lang w:val="en" w:eastAsia="id-ID"/>
        </w:rPr>
        <w:t xml:space="preserve"> weekly </w:t>
      </w:r>
      <w:r w:rsidR="00E20771" w:rsidRPr="00E20771">
        <w:rPr>
          <w:rFonts w:ascii="Times New Roman" w:hAnsi="Times New Roman" w:cs="Times New Roman"/>
          <w:lang w:val="en" w:eastAsia="id-ID"/>
        </w:rPr>
        <w:t>go for confession</w:t>
      </w:r>
      <w:r w:rsidRPr="00E20771">
        <w:rPr>
          <w:rFonts w:ascii="Times New Roman" w:hAnsi="Times New Roman" w:cs="Times New Roman"/>
          <w:lang w:val="en"/>
        </w:rPr>
        <w:t xml:space="preserve">, </w:t>
      </w:r>
      <w:r w:rsidR="00D271D6" w:rsidRPr="00E20771">
        <w:rPr>
          <w:rFonts w:ascii="Times New Roman" w:hAnsi="Times New Roman" w:cs="Times New Roman"/>
          <w:lang w:val="en" w:eastAsia="id-ID"/>
        </w:rPr>
        <w:t>9</w:t>
      </w:r>
      <w:r w:rsidRPr="00E20771">
        <w:rPr>
          <w:rFonts w:ascii="Times New Roman" w:hAnsi="Times New Roman" w:cs="Times New Roman"/>
          <w:lang w:val="en"/>
        </w:rPr>
        <w:t xml:space="preserve">) </w:t>
      </w:r>
      <w:r w:rsidR="0057092E" w:rsidRPr="00E20771">
        <w:rPr>
          <w:rFonts w:ascii="Times New Roman" w:hAnsi="Times New Roman" w:cs="Times New Roman"/>
          <w:lang w:val="en" w:eastAsia="id-ID"/>
        </w:rPr>
        <w:t>always in</w:t>
      </w:r>
      <w:r w:rsidR="008B2652" w:rsidRPr="00E20771">
        <w:rPr>
          <w:rFonts w:ascii="Times New Roman" w:hAnsi="Times New Roman" w:cs="Times New Roman"/>
          <w:lang w:val="en" w:eastAsia="id-ID"/>
        </w:rPr>
        <w:t xml:space="preserve"> silence</w:t>
      </w:r>
      <w:r w:rsidR="00D271D6" w:rsidRPr="00E20771">
        <w:rPr>
          <w:rFonts w:ascii="Times New Roman" w:hAnsi="Times New Roman" w:cs="Times New Roman"/>
          <w:lang w:val="en" w:eastAsia="id-ID"/>
        </w:rPr>
        <w:t xml:space="preserve">, and 10) </w:t>
      </w:r>
      <w:r w:rsidR="00E20771" w:rsidRPr="00E20771">
        <w:rPr>
          <w:rFonts w:ascii="Times New Roman" w:hAnsi="Times New Roman" w:cs="Times New Roman"/>
          <w:i/>
          <w:iCs/>
          <w:lang w:val="en" w:eastAsia="id-ID"/>
        </w:rPr>
        <w:t>examen conscientiae</w:t>
      </w:r>
      <w:r w:rsidR="00D271D6" w:rsidRPr="00E20771">
        <w:rPr>
          <w:rFonts w:ascii="Times New Roman" w:hAnsi="Times New Roman" w:cs="Times New Roman"/>
          <w:lang w:val="en" w:eastAsia="id-ID"/>
        </w:rPr>
        <w:t xml:space="preserve"> twice</w:t>
      </w:r>
      <w:r w:rsidR="005B2C2D" w:rsidRPr="00E20771">
        <w:rPr>
          <w:rFonts w:ascii="Times New Roman" w:hAnsi="Times New Roman" w:cs="Times New Roman"/>
          <w:lang w:val="en" w:eastAsia="id-ID"/>
        </w:rPr>
        <w:t xml:space="preserve"> a day</w:t>
      </w:r>
      <w:r w:rsidR="00D271D6" w:rsidRPr="00E20771">
        <w:rPr>
          <w:rFonts w:ascii="Times New Roman" w:hAnsi="Times New Roman" w:cs="Times New Roman"/>
          <w:lang w:val="en" w:eastAsia="id-ID"/>
        </w:rPr>
        <w:t>.</w:t>
      </w:r>
      <w:r w:rsidRPr="00E20771">
        <w:rPr>
          <w:rFonts w:ascii="Times New Roman" w:hAnsi="Times New Roman" w:cs="Times New Roman"/>
          <w:lang w:val="en"/>
        </w:rPr>
        <w:t xml:space="preserve"> </w:t>
      </w:r>
      <w:r w:rsidR="00BE513E" w:rsidRPr="00E20771">
        <w:rPr>
          <w:rFonts w:ascii="Times New Roman" w:hAnsi="Times New Roman" w:cs="Times New Roman"/>
          <w:lang w:val="en"/>
        </w:rPr>
        <w:t>These</w:t>
      </w:r>
      <w:r w:rsidRPr="00E20771">
        <w:rPr>
          <w:rFonts w:ascii="Times New Roman" w:hAnsi="Times New Roman" w:cs="Times New Roman"/>
          <w:lang w:val="en"/>
        </w:rPr>
        <w:t xml:space="preserve"> </w:t>
      </w:r>
      <w:r w:rsidR="00BE513E" w:rsidRPr="00E20771">
        <w:rPr>
          <w:rFonts w:ascii="Times New Roman" w:hAnsi="Times New Roman" w:cs="Times New Roman"/>
          <w:lang w:val="en"/>
        </w:rPr>
        <w:t>customs</w:t>
      </w:r>
      <w:r w:rsidR="00D271D6" w:rsidRPr="00E20771">
        <w:rPr>
          <w:rFonts w:ascii="Times New Roman" w:hAnsi="Times New Roman" w:cs="Times New Roman"/>
          <w:lang w:val="en"/>
        </w:rPr>
        <w:t xml:space="preserve"> </w:t>
      </w:r>
      <w:r w:rsidR="00BE513E" w:rsidRPr="00E20771">
        <w:rPr>
          <w:rFonts w:ascii="Times New Roman" w:hAnsi="Times New Roman" w:cs="Times New Roman"/>
          <w:lang w:val="en"/>
        </w:rPr>
        <w:t>are</w:t>
      </w:r>
      <w:r w:rsidRPr="00E20771">
        <w:rPr>
          <w:rFonts w:ascii="Times New Roman" w:hAnsi="Times New Roman" w:cs="Times New Roman"/>
          <w:lang w:val="en"/>
        </w:rPr>
        <w:t xml:space="preserve"> the</w:t>
      </w:r>
      <w:r w:rsidR="00880109" w:rsidRPr="00E20771">
        <w:rPr>
          <w:rFonts w:ascii="Times New Roman" w:hAnsi="Times New Roman" w:cs="Times New Roman"/>
          <w:lang w:val="en"/>
        </w:rPr>
        <w:t xml:space="preserve"> </w:t>
      </w:r>
      <w:r w:rsidR="00D271D6" w:rsidRPr="00E20771">
        <w:rPr>
          <w:rFonts w:ascii="Times New Roman" w:hAnsi="Times New Roman" w:cs="Times New Roman"/>
          <w:lang w:val="en"/>
        </w:rPr>
        <w:t>tradition</w:t>
      </w:r>
      <w:r w:rsidR="00880109" w:rsidRPr="00E20771">
        <w:rPr>
          <w:rFonts w:ascii="Times New Roman" w:hAnsi="Times New Roman" w:cs="Times New Roman"/>
          <w:lang w:val="en"/>
        </w:rPr>
        <w:t xml:space="preserve"> </w:t>
      </w:r>
      <w:r w:rsidRPr="00E20771">
        <w:rPr>
          <w:rFonts w:ascii="Times New Roman" w:hAnsi="Times New Roman" w:cs="Times New Roman"/>
          <w:lang w:val="en"/>
        </w:rPr>
        <w:t xml:space="preserve">of </w:t>
      </w:r>
      <w:r w:rsidR="00BE513E" w:rsidRPr="00E20771">
        <w:rPr>
          <w:rFonts w:ascii="Times New Roman" w:hAnsi="Times New Roman" w:cs="Times New Roman"/>
          <w:lang w:val="en"/>
        </w:rPr>
        <w:t>PIJ sisters</w:t>
      </w:r>
      <w:r w:rsidR="00D271D6" w:rsidRPr="00E20771">
        <w:rPr>
          <w:rFonts w:ascii="Times New Roman" w:hAnsi="Times New Roman" w:cs="Times New Roman"/>
          <w:lang w:val="en"/>
        </w:rPr>
        <w:t xml:space="preserve"> to </w:t>
      </w:r>
      <w:r w:rsidR="00E20771" w:rsidRPr="00E20771">
        <w:rPr>
          <w:rFonts w:ascii="Times New Roman" w:hAnsi="Times New Roman" w:cs="Times New Roman"/>
          <w:lang w:val="en"/>
        </w:rPr>
        <w:t>grow</w:t>
      </w:r>
      <w:r w:rsidR="00D271D6" w:rsidRPr="00E20771">
        <w:rPr>
          <w:rFonts w:ascii="Times New Roman" w:hAnsi="Times New Roman" w:cs="Times New Roman"/>
          <w:lang w:val="en"/>
        </w:rPr>
        <w:t xml:space="preserve"> themselves in the presence of </w:t>
      </w:r>
      <w:r w:rsidR="00BE513E" w:rsidRPr="00E20771">
        <w:rPr>
          <w:rFonts w:ascii="Times New Roman" w:hAnsi="Times New Roman" w:cs="Times New Roman"/>
          <w:lang w:val="en"/>
        </w:rPr>
        <w:t>Jesus</w:t>
      </w:r>
      <w:r w:rsidR="00D271D6" w:rsidRPr="00E20771">
        <w:rPr>
          <w:rFonts w:ascii="Times New Roman" w:hAnsi="Times New Roman" w:cs="Times New Roman"/>
          <w:lang w:val="en"/>
        </w:rPr>
        <w:t>.</w:t>
      </w:r>
    </w:p>
    <w:p w14:paraId="518AB80D" w14:textId="749139B4" w:rsidR="0057092E" w:rsidRPr="00E20771" w:rsidRDefault="0057092E" w:rsidP="0051732F">
      <w:pPr>
        <w:pStyle w:val="ListParagraph"/>
        <w:spacing w:after="0" w:line="300" w:lineRule="auto"/>
        <w:ind w:left="0" w:firstLine="720"/>
        <w:jc w:val="both"/>
        <w:rPr>
          <w:rFonts w:ascii="Times New Roman" w:hAnsi="Times New Roman" w:cs="Times New Roman"/>
        </w:rPr>
      </w:pPr>
      <w:r w:rsidRPr="00E20771">
        <w:rPr>
          <w:rFonts w:ascii="Times New Roman" w:hAnsi="Times New Roman" w:cs="Times New Roman"/>
          <w:lang w:val="en"/>
        </w:rPr>
        <w:t xml:space="preserve"> Clara Fey</w:t>
      </w:r>
      <w:r w:rsidR="000C0E3E">
        <w:rPr>
          <w:rFonts w:ascii="Times New Roman" w:hAnsi="Times New Roman" w:cs="Times New Roman"/>
          <w:lang w:val="en"/>
        </w:rPr>
        <w:t>’</w:t>
      </w:r>
      <w:r w:rsidRPr="00E20771">
        <w:rPr>
          <w:rFonts w:ascii="Times New Roman" w:hAnsi="Times New Roman" w:cs="Times New Roman"/>
          <w:lang w:val="en"/>
        </w:rPr>
        <w:t>s</w:t>
      </w:r>
      <w:r w:rsidR="00880109" w:rsidRPr="00E20771">
        <w:rPr>
          <w:rFonts w:ascii="Times New Roman" w:hAnsi="Times New Roman" w:cs="Times New Roman"/>
          <w:lang w:val="en"/>
        </w:rPr>
        <w:t xml:space="preserve"> </w:t>
      </w:r>
      <w:r w:rsidRPr="00E20771">
        <w:rPr>
          <w:rFonts w:ascii="Times New Roman" w:hAnsi="Times New Roman" w:cs="Times New Roman"/>
          <w:lang w:val="en"/>
        </w:rPr>
        <w:t>spiritual life resulted in a</w:t>
      </w:r>
      <w:r w:rsidR="00880109" w:rsidRPr="00E20771">
        <w:rPr>
          <w:rFonts w:ascii="Times New Roman" w:hAnsi="Times New Roman" w:cs="Times New Roman"/>
          <w:lang w:val="en"/>
        </w:rPr>
        <w:t xml:space="preserve"> </w:t>
      </w:r>
      <w:r w:rsidRPr="00E20771">
        <w:rPr>
          <w:rFonts w:ascii="Times New Roman" w:hAnsi="Times New Roman" w:cs="Times New Roman"/>
          <w:lang w:val="en"/>
        </w:rPr>
        <w:t>longing to serve Jesus that was evident in abandoned</w:t>
      </w:r>
      <w:r w:rsidR="00880109" w:rsidRPr="00E20771">
        <w:rPr>
          <w:rFonts w:ascii="Times New Roman" w:hAnsi="Times New Roman" w:cs="Times New Roman"/>
          <w:lang w:val="en"/>
        </w:rPr>
        <w:t xml:space="preserve"> </w:t>
      </w:r>
      <w:r w:rsidRPr="00E20771">
        <w:rPr>
          <w:rFonts w:ascii="Times New Roman" w:hAnsi="Times New Roman" w:cs="Times New Roman"/>
          <w:lang w:val="en"/>
        </w:rPr>
        <w:t>children and adolescents.</w:t>
      </w:r>
      <w:r w:rsidR="00880109" w:rsidRPr="00E20771">
        <w:rPr>
          <w:rFonts w:ascii="Times New Roman" w:hAnsi="Times New Roman" w:cs="Times New Roman"/>
          <w:lang w:val="en"/>
        </w:rPr>
        <w:t xml:space="preserve"> </w:t>
      </w:r>
      <w:r w:rsidRPr="00E20771">
        <w:rPr>
          <w:rFonts w:ascii="Times New Roman" w:hAnsi="Times New Roman" w:cs="Times New Roman"/>
          <w:lang w:val="en"/>
        </w:rPr>
        <w:t>Such a ministry continues to this day.</w:t>
      </w:r>
      <w:r w:rsidR="00880109" w:rsidRPr="00E20771">
        <w:rPr>
          <w:rFonts w:ascii="Times New Roman" w:hAnsi="Times New Roman" w:cs="Times New Roman"/>
          <w:lang w:val="en"/>
        </w:rPr>
        <w:t xml:space="preserve"> </w:t>
      </w:r>
      <w:r w:rsidRPr="00E20771">
        <w:rPr>
          <w:rFonts w:ascii="Times New Roman" w:hAnsi="Times New Roman" w:cs="Times New Roman"/>
          <w:lang w:val="en"/>
        </w:rPr>
        <w:t>PIJ Sisters still run the</w:t>
      </w:r>
      <w:r w:rsidR="00880109" w:rsidRPr="00E20771">
        <w:rPr>
          <w:rFonts w:ascii="Times New Roman" w:hAnsi="Times New Roman" w:cs="Times New Roman"/>
          <w:lang w:val="en"/>
        </w:rPr>
        <w:t xml:space="preserve"> </w:t>
      </w:r>
      <w:r w:rsidR="00D271D6" w:rsidRPr="00E20771">
        <w:rPr>
          <w:rFonts w:ascii="Times New Roman" w:hAnsi="Times New Roman" w:cs="Times New Roman"/>
          <w:lang w:val="en"/>
        </w:rPr>
        <w:t>Children</w:t>
      </w:r>
      <w:r w:rsidR="000C0E3E">
        <w:rPr>
          <w:rFonts w:ascii="Times New Roman" w:hAnsi="Times New Roman" w:cs="Times New Roman"/>
          <w:lang w:val="en"/>
        </w:rPr>
        <w:t>’</w:t>
      </w:r>
      <w:r w:rsidR="00D271D6" w:rsidRPr="00E20771">
        <w:rPr>
          <w:rFonts w:ascii="Times New Roman" w:hAnsi="Times New Roman" w:cs="Times New Roman"/>
          <w:lang w:val="en"/>
        </w:rPr>
        <w:t>s Social Welfare Institute (</w:t>
      </w:r>
      <w:r w:rsidR="00E20771" w:rsidRPr="00E20771">
        <w:rPr>
          <w:rFonts w:ascii="Times New Roman" w:hAnsi="Times New Roman" w:cs="Times New Roman"/>
          <w:lang w:val="en"/>
        </w:rPr>
        <w:t xml:space="preserve">LKSA; </w:t>
      </w:r>
      <w:r w:rsidR="00D271D6" w:rsidRPr="00E20771">
        <w:rPr>
          <w:rFonts w:ascii="Times New Roman" w:hAnsi="Times New Roman" w:cs="Times New Roman"/>
          <w:lang w:val="en"/>
        </w:rPr>
        <w:t xml:space="preserve">formerly: </w:t>
      </w:r>
      <w:r w:rsidR="00E20771" w:rsidRPr="00E20771">
        <w:rPr>
          <w:rFonts w:ascii="Times New Roman" w:hAnsi="Times New Roman" w:cs="Times New Roman"/>
          <w:lang w:val="en"/>
        </w:rPr>
        <w:t xml:space="preserve">an </w:t>
      </w:r>
      <w:r w:rsidR="00D271D6" w:rsidRPr="00E20771">
        <w:rPr>
          <w:rFonts w:ascii="Times New Roman" w:hAnsi="Times New Roman" w:cs="Times New Roman"/>
          <w:lang w:val="en"/>
        </w:rPr>
        <w:t xml:space="preserve">orphanage). </w:t>
      </w:r>
      <w:r w:rsidR="00E20771" w:rsidRPr="00E20771">
        <w:rPr>
          <w:rFonts w:ascii="Times New Roman" w:hAnsi="Times New Roman" w:cs="Times New Roman"/>
          <w:lang w:val="en"/>
        </w:rPr>
        <w:t>Many</w:t>
      </w:r>
      <w:r w:rsidR="00D271D6" w:rsidRPr="00E20771">
        <w:rPr>
          <w:rFonts w:ascii="Times New Roman" w:hAnsi="Times New Roman" w:cs="Times New Roman"/>
          <w:lang w:val="en"/>
        </w:rPr>
        <w:t xml:space="preserve"> children in the orphanage under the care of PIJ sisters come from broken</w:t>
      </w:r>
      <w:r w:rsidR="00D271D6" w:rsidRPr="00E20771">
        <w:rPr>
          <w:rFonts w:ascii="Times New Roman" w:hAnsi="Times New Roman" w:cs="Times New Roman"/>
          <w:i/>
          <w:iCs/>
          <w:lang w:val="en"/>
        </w:rPr>
        <w:t xml:space="preserve"> homes. </w:t>
      </w:r>
    </w:p>
    <w:p w14:paraId="61BD3D4D" w14:textId="29B7460B" w:rsidR="00BE513E" w:rsidRPr="00E20771" w:rsidRDefault="0057092E" w:rsidP="0051732F">
      <w:pPr>
        <w:pStyle w:val="ListParagraph"/>
        <w:spacing w:after="0" w:line="300" w:lineRule="auto"/>
        <w:ind w:left="0" w:firstLine="720"/>
        <w:jc w:val="both"/>
        <w:rPr>
          <w:rFonts w:ascii="Times New Roman" w:eastAsia="Times New Roman" w:hAnsi="Times New Roman" w:cs="Times New Roman"/>
          <w:lang w:val="en-US" w:eastAsia="id-ID"/>
        </w:rPr>
      </w:pPr>
      <w:r w:rsidRPr="00E20771">
        <w:rPr>
          <w:rFonts w:ascii="Times New Roman" w:hAnsi="Times New Roman" w:cs="Times New Roman"/>
          <w:lang w:val="en"/>
        </w:rPr>
        <w:t>The</w:t>
      </w:r>
      <w:r w:rsidRPr="00E20771">
        <w:rPr>
          <w:rFonts w:ascii="Times New Roman" w:hAnsi="Times New Roman" w:cs="Times New Roman"/>
          <w:i/>
          <w:iCs/>
          <w:lang w:val="en"/>
        </w:rPr>
        <w:t xml:space="preserve"> </w:t>
      </w:r>
      <w:r w:rsidRPr="00E20771">
        <w:rPr>
          <w:rFonts w:ascii="Times New Roman" w:hAnsi="Times New Roman" w:cs="Times New Roman"/>
          <w:lang w:val="en"/>
        </w:rPr>
        <w:t>b</w:t>
      </w:r>
      <w:r w:rsidR="00BE513E" w:rsidRPr="00E20771">
        <w:rPr>
          <w:rFonts w:ascii="Times New Roman" w:hAnsi="Times New Roman" w:cs="Times New Roman"/>
          <w:lang w:val="en" w:eastAsia="id-ID"/>
        </w:rPr>
        <w:t>roken</w:t>
      </w:r>
      <w:r w:rsidR="00E20771" w:rsidRPr="00E20771">
        <w:rPr>
          <w:rFonts w:ascii="Times New Roman" w:hAnsi="Times New Roman" w:cs="Times New Roman"/>
          <w:lang w:val="en" w:eastAsia="id-ID"/>
        </w:rPr>
        <w:t xml:space="preserve"> </w:t>
      </w:r>
      <w:r w:rsidR="00BE513E" w:rsidRPr="00E20771">
        <w:rPr>
          <w:rFonts w:ascii="Times New Roman" w:hAnsi="Times New Roman" w:cs="Times New Roman"/>
          <w:lang w:val="en" w:eastAsia="id-ID"/>
        </w:rPr>
        <w:t>home</w:t>
      </w:r>
      <w:r w:rsidRPr="00E20771">
        <w:rPr>
          <w:rFonts w:ascii="Times New Roman" w:hAnsi="Times New Roman" w:cs="Times New Roman"/>
          <w:lang w:val="en"/>
        </w:rPr>
        <w:t xml:space="preserve"> family is a</w:t>
      </w:r>
      <w:r w:rsidR="00880109" w:rsidRPr="00E20771">
        <w:rPr>
          <w:rFonts w:ascii="Times New Roman" w:hAnsi="Times New Roman" w:cs="Times New Roman"/>
          <w:lang w:val="en"/>
        </w:rPr>
        <w:t xml:space="preserve"> </w:t>
      </w:r>
      <w:r w:rsidRPr="00E20771">
        <w:rPr>
          <w:rFonts w:ascii="Times New Roman" w:hAnsi="Times New Roman" w:cs="Times New Roman"/>
          <w:lang w:val="en" w:eastAsia="id-ID"/>
        </w:rPr>
        <w:t>family that is</w:t>
      </w:r>
      <w:r w:rsidR="00BE513E" w:rsidRPr="00E20771">
        <w:rPr>
          <w:rFonts w:ascii="Times New Roman" w:hAnsi="Times New Roman" w:cs="Times New Roman"/>
          <w:lang w:val="en" w:eastAsia="id-ID"/>
        </w:rPr>
        <w:t xml:space="preserve"> not </w:t>
      </w:r>
      <w:r w:rsidRPr="00E20771">
        <w:rPr>
          <w:rFonts w:ascii="Times New Roman" w:hAnsi="Times New Roman" w:cs="Times New Roman"/>
          <w:lang w:val="en" w:eastAsia="id-ID"/>
        </w:rPr>
        <w:t>in harmony</w:t>
      </w:r>
      <w:r w:rsidRPr="00E20771">
        <w:rPr>
          <w:rFonts w:ascii="Times New Roman" w:hAnsi="Times New Roman" w:cs="Times New Roman"/>
          <w:lang w:val="en"/>
        </w:rPr>
        <w:t xml:space="preserve">, </w:t>
      </w:r>
      <w:r w:rsidR="00BE513E" w:rsidRPr="00E20771">
        <w:rPr>
          <w:rFonts w:ascii="Times New Roman" w:hAnsi="Times New Roman" w:cs="Times New Roman"/>
          <w:lang w:val="en" w:eastAsia="id-ID"/>
        </w:rPr>
        <w:t>peace, and prosperity</w:t>
      </w:r>
      <w:r w:rsidRPr="00E20771">
        <w:rPr>
          <w:rFonts w:ascii="Times New Roman" w:hAnsi="Times New Roman" w:cs="Times New Roman"/>
          <w:lang w:val="en" w:eastAsia="id-ID"/>
        </w:rPr>
        <w:t>.</w:t>
      </w:r>
      <w:r w:rsidR="00880109" w:rsidRPr="00E20771">
        <w:rPr>
          <w:rFonts w:ascii="Times New Roman" w:hAnsi="Times New Roman" w:cs="Times New Roman"/>
          <w:lang w:val="en" w:eastAsia="id-ID"/>
        </w:rPr>
        <w:t xml:space="preserve"> </w:t>
      </w:r>
      <w:r w:rsidRPr="00E20771">
        <w:rPr>
          <w:rFonts w:ascii="Times New Roman" w:hAnsi="Times New Roman" w:cs="Times New Roman"/>
          <w:lang w:val="en"/>
        </w:rPr>
        <w:t>The</w:t>
      </w:r>
      <w:r w:rsidRPr="00E20771">
        <w:rPr>
          <w:rFonts w:ascii="Times New Roman" w:hAnsi="Times New Roman" w:cs="Times New Roman"/>
          <w:i/>
          <w:iCs/>
          <w:lang w:val="en"/>
        </w:rPr>
        <w:t xml:space="preserve"> family</w:t>
      </w:r>
      <w:r w:rsidRPr="00E20771">
        <w:rPr>
          <w:rFonts w:ascii="Times New Roman" w:hAnsi="Times New Roman" w:cs="Times New Roman"/>
          <w:lang w:val="en"/>
        </w:rPr>
        <w:t xml:space="preserve"> often</w:t>
      </w:r>
      <w:r w:rsidR="00880109" w:rsidRPr="00E20771">
        <w:rPr>
          <w:rFonts w:ascii="Times New Roman" w:hAnsi="Times New Roman" w:cs="Times New Roman"/>
          <w:lang w:val="en"/>
        </w:rPr>
        <w:t xml:space="preserve"> </w:t>
      </w:r>
      <w:r w:rsidRPr="00E20771">
        <w:rPr>
          <w:rFonts w:ascii="Times New Roman" w:hAnsi="Times New Roman" w:cs="Times New Roman"/>
          <w:lang w:val="en" w:eastAsia="id-ID"/>
        </w:rPr>
        <w:t>has</w:t>
      </w:r>
      <w:r w:rsidR="00BE513E" w:rsidRPr="00E20771">
        <w:rPr>
          <w:rFonts w:ascii="Times New Roman" w:hAnsi="Times New Roman" w:cs="Times New Roman"/>
          <w:lang w:val="en" w:eastAsia="id-ID"/>
        </w:rPr>
        <w:t xml:space="preserve"> commotions</w:t>
      </w:r>
      <w:r w:rsidRPr="00E20771">
        <w:rPr>
          <w:rFonts w:ascii="Times New Roman" w:hAnsi="Times New Roman" w:cs="Times New Roman"/>
          <w:lang w:val="en"/>
        </w:rPr>
        <w:t xml:space="preserve">, </w:t>
      </w:r>
      <w:r w:rsidRPr="00E20771">
        <w:rPr>
          <w:rFonts w:ascii="Times New Roman" w:hAnsi="Times New Roman" w:cs="Times New Roman"/>
          <w:lang w:val="en" w:eastAsia="id-ID"/>
        </w:rPr>
        <w:t>quarrels, and disputes.</w:t>
      </w:r>
      <w:r w:rsidRPr="00E20771">
        <w:rPr>
          <w:rFonts w:ascii="Times New Roman" w:hAnsi="Times New Roman" w:cs="Times New Roman"/>
          <w:lang w:val="en"/>
        </w:rPr>
        <w:t xml:space="preserve"> The family</w:t>
      </w:r>
      <w:r w:rsidR="00880109" w:rsidRPr="00E20771">
        <w:rPr>
          <w:rFonts w:ascii="Times New Roman" w:hAnsi="Times New Roman" w:cs="Times New Roman"/>
          <w:lang w:val="en"/>
        </w:rPr>
        <w:t xml:space="preserve"> </w:t>
      </w:r>
      <w:r w:rsidR="00E20771" w:rsidRPr="00E20771">
        <w:rPr>
          <w:rFonts w:ascii="Times New Roman" w:hAnsi="Times New Roman" w:cs="Times New Roman"/>
          <w:i/>
          <w:iCs/>
          <w:lang w:val="en"/>
        </w:rPr>
        <w:t>cannot</w:t>
      </w:r>
      <w:r w:rsidR="00880109" w:rsidRPr="00E20771">
        <w:rPr>
          <w:rFonts w:ascii="Times New Roman" w:hAnsi="Times New Roman" w:cs="Times New Roman"/>
          <w:lang w:val="en"/>
        </w:rPr>
        <w:t xml:space="preserve"> </w:t>
      </w:r>
      <w:r w:rsidRPr="00E20771">
        <w:rPr>
          <w:rFonts w:ascii="Times New Roman" w:hAnsi="Times New Roman" w:cs="Times New Roman"/>
          <w:lang w:val="en" w:eastAsia="id-ID"/>
        </w:rPr>
        <w:t>unite its members so that each lives according to</w:t>
      </w:r>
      <w:r w:rsidR="00880109" w:rsidRPr="00E20771">
        <w:rPr>
          <w:rFonts w:ascii="Times New Roman" w:hAnsi="Times New Roman" w:cs="Times New Roman"/>
          <w:lang w:val="en" w:eastAsia="id-ID"/>
        </w:rPr>
        <w:t xml:space="preserve"> </w:t>
      </w:r>
      <w:r w:rsidRPr="00E20771">
        <w:rPr>
          <w:rFonts w:ascii="Times New Roman" w:hAnsi="Times New Roman" w:cs="Times New Roman"/>
          <w:lang w:val="en" w:eastAsia="id-ID"/>
        </w:rPr>
        <w:t>their own</w:t>
      </w:r>
      <w:r w:rsidR="00880109" w:rsidRPr="00E20771">
        <w:rPr>
          <w:rFonts w:ascii="Times New Roman" w:hAnsi="Times New Roman" w:cs="Times New Roman"/>
          <w:lang w:val="en" w:eastAsia="id-ID"/>
        </w:rPr>
        <w:t xml:space="preserve"> </w:t>
      </w:r>
      <w:r w:rsidRPr="00E20771">
        <w:rPr>
          <w:rFonts w:ascii="Times New Roman" w:hAnsi="Times New Roman" w:cs="Times New Roman"/>
          <w:lang w:val="en" w:eastAsia="id-ID"/>
        </w:rPr>
        <w:t>will</w:t>
      </w:r>
      <w:r w:rsidRPr="00E20771">
        <w:rPr>
          <w:rFonts w:ascii="Times New Roman" w:hAnsi="Times New Roman" w:cs="Times New Roman"/>
          <w:lang w:val="en"/>
        </w:rPr>
        <w:t xml:space="preserve">. </w:t>
      </w:r>
      <w:r w:rsidRPr="00E20771">
        <w:rPr>
          <w:rFonts w:ascii="Times New Roman" w:hAnsi="Times New Roman" w:cs="Times New Roman"/>
          <w:lang w:val="en" w:eastAsia="id-ID"/>
        </w:rPr>
        <w:t>The final</w:t>
      </w:r>
      <w:r w:rsidRPr="00E20771">
        <w:rPr>
          <w:rFonts w:ascii="Times New Roman" w:hAnsi="Times New Roman" w:cs="Times New Roman"/>
          <w:lang w:val="en"/>
        </w:rPr>
        <w:t xml:space="preserve"> stage of a b</w:t>
      </w:r>
      <w:r w:rsidRPr="00E20771">
        <w:rPr>
          <w:rFonts w:ascii="Times New Roman" w:hAnsi="Times New Roman" w:cs="Times New Roman"/>
          <w:lang w:val="en" w:eastAsia="id-ID"/>
        </w:rPr>
        <w:t>roken home</w:t>
      </w:r>
      <w:r w:rsidRPr="00E20771">
        <w:rPr>
          <w:rFonts w:ascii="Times New Roman" w:hAnsi="Times New Roman" w:cs="Times New Roman"/>
          <w:lang w:val="en"/>
        </w:rPr>
        <w:t xml:space="preserve"> family</w:t>
      </w:r>
      <w:r w:rsidR="00880109" w:rsidRPr="00E20771">
        <w:rPr>
          <w:rFonts w:ascii="Times New Roman" w:hAnsi="Times New Roman" w:cs="Times New Roman"/>
          <w:lang w:val="en"/>
        </w:rPr>
        <w:t xml:space="preserve"> </w:t>
      </w:r>
      <w:r w:rsidRPr="00E20771">
        <w:rPr>
          <w:rFonts w:ascii="Times New Roman" w:hAnsi="Times New Roman" w:cs="Times New Roman"/>
          <w:lang w:val="en" w:eastAsia="id-ID"/>
        </w:rPr>
        <w:t>is</w:t>
      </w:r>
      <w:r w:rsidRPr="00E20771">
        <w:rPr>
          <w:rFonts w:ascii="Times New Roman" w:hAnsi="Times New Roman" w:cs="Times New Roman"/>
          <w:lang w:val="en"/>
        </w:rPr>
        <w:t xml:space="preserve"> the</w:t>
      </w:r>
      <w:r w:rsidR="00880109" w:rsidRPr="00E20771">
        <w:rPr>
          <w:rFonts w:ascii="Times New Roman" w:hAnsi="Times New Roman" w:cs="Times New Roman"/>
          <w:lang w:val="en"/>
        </w:rPr>
        <w:t xml:space="preserve"> </w:t>
      </w:r>
      <w:r w:rsidR="00E20771" w:rsidRPr="00E20771">
        <w:rPr>
          <w:rFonts w:ascii="Times New Roman" w:hAnsi="Times New Roman" w:cs="Times New Roman"/>
          <w:lang w:val="en" w:eastAsia="id-ID"/>
        </w:rPr>
        <w:t>parents</w:t>
      </w:r>
      <w:r w:rsidR="000C0E3E">
        <w:rPr>
          <w:rFonts w:ascii="Times New Roman" w:hAnsi="Times New Roman" w:cs="Times New Roman"/>
          <w:lang w:val="en" w:eastAsia="id-ID"/>
        </w:rPr>
        <w:t>’</w:t>
      </w:r>
      <w:r w:rsidR="00E20771" w:rsidRPr="00E20771">
        <w:rPr>
          <w:rFonts w:ascii="Times New Roman" w:hAnsi="Times New Roman" w:cs="Times New Roman"/>
          <w:lang w:val="en" w:eastAsia="id-ID"/>
        </w:rPr>
        <w:t xml:space="preserve"> divorce,</w:t>
      </w:r>
      <w:r w:rsidRPr="00E20771">
        <w:rPr>
          <w:rFonts w:ascii="Times New Roman" w:hAnsi="Times New Roman" w:cs="Times New Roman"/>
          <w:lang w:val="en" w:eastAsia="id-ID"/>
        </w:rPr>
        <w:t xml:space="preserve"> </w:t>
      </w:r>
      <w:r w:rsidR="00E20771" w:rsidRPr="00E20771">
        <w:rPr>
          <w:rFonts w:ascii="Times New Roman" w:hAnsi="Times New Roman" w:cs="Times New Roman"/>
          <w:lang w:val="en" w:eastAsia="id-ID"/>
        </w:rPr>
        <w:t>leading</w:t>
      </w:r>
      <w:r w:rsidRPr="00E20771">
        <w:rPr>
          <w:rFonts w:ascii="Times New Roman" w:hAnsi="Times New Roman" w:cs="Times New Roman"/>
          <w:lang w:val="en" w:eastAsia="id-ID"/>
        </w:rPr>
        <w:t xml:space="preserve"> to the separation</w:t>
      </w:r>
      <w:r w:rsidRPr="00E20771">
        <w:rPr>
          <w:rFonts w:ascii="Times New Roman" w:hAnsi="Times New Roman" w:cs="Times New Roman"/>
          <w:lang w:val="en"/>
        </w:rPr>
        <w:t xml:space="preserve"> of</w:t>
      </w:r>
      <w:r w:rsidRPr="00E20771">
        <w:rPr>
          <w:rFonts w:ascii="Times New Roman" w:hAnsi="Times New Roman" w:cs="Times New Roman"/>
          <w:lang w:val="en" w:eastAsia="id-ID"/>
        </w:rPr>
        <w:t xml:space="preserve"> fellow siblings</w:t>
      </w:r>
      <w:r w:rsidR="00880109" w:rsidRPr="00E20771">
        <w:rPr>
          <w:rFonts w:ascii="Times New Roman" w:hAnsi="Times New Roman" w:cs="Times New Roman"/>
          <w:lang w:val="en" w:eastAsia="id-ID"/>
        </w:rPr>
        <w:t xml:space="preserve"> </w:t>
      </w:r>
      <w:r w:rsidR="00BE513E" w:rsidRPr="00E20771">
        <w:rPr>
          <w:rFonts w:ascii="Times New Roman" w:hAnsi="Times New Roman" w:cs="Times New Roman"/>
          <w:lang w:val="en" w:eastAsia="id-ID"/>
        </w:rPr>
        <w:t>(</w:t>
      </w:r>
      <w:r w:rsidR="00BE513E" w:rsidRPr="00E20771">
        <w:rPr>
          <w:rFonts w:ascii="Times New Roman" w:hAnsi="Times New Roman" w:cs="Times New Roman"/>
          <w:lang w:val="en"/>
        </w:rPr>
        <w:t>Tanrıverdi, 2019)</w:t>
      </w:r>
      <w:r w:rsidR="00BE513E" w:rsidRPr="00E20771">
        <w:rPr>
          <w:rFonts w:ascii="Times New Roman" w:hAnsi="Times New Roman" w:cs="Times New Roman"/>
          <w:lang w:val="en" w:eastAsia="id-ID"/>
        </w:rPr>
        <w:t>.</w:t>
      </w:r>
    </w:p>
    <w:p w14:paraId="5CC2F911" w14:textId="51EB2E65" w:rsidR="00D271D6" w:rsidRPr="00E20771" w:rsidRDefault="0057092E" w:rsidP="0051732F">
      <w:pPr>
        <w:pStyle w:val="ListParagraph"/>
        <w:spacing w:after="0" w:line="300" w:lineRule="auto"/>
        <w:ind w:left="0" w:firstLine="720"/>
        <w:jc w:val="both"/>
        <w:rPr>
          <w:rFonts w:ascii="Times New Roman" w:hAnsi="Times New Roman" w:cs="Times New Roman"/>
        </w:rPr>
      </w:pPr>
      <w:r w:rsidRPr="00E20771">
        <w:rPr>
          <w:rFonts w:ascii="Times New Roman" w:hAnsi="Times New Roman" w:cs="Times New Roman"/>
          <w:lang w:val="en"/>
        </w:rPr>
        <w:t>Children</w:t>
      </w:r>
      <w:r w:rsidR="00880109" w:rsidRPr="00E20771">
        <w:rPr>
          <w:rFonts w:ascii="Times New Roman" w:hAnsi="Times New Roman" w:cs="Times New Roman"/>
          <w:lang w:val="en"/>
        </w:rPr>
        <w:t xml:space="preserve"> </w:t>
      </w:r>
      <w:r w:rsidRPr="00E20771">
        <w:rPr>
          <w:rFonts w:ascii="Times New Roman" w:hAnsi="Times New Roman" w:cs="Times New Roman"/>
          <w:lang w:val="en"/>
        </w:rPr>
        <w:t>from</w:t>
      </w:r>
      <w:r w:rsidR="00880109" w:rsidRPr="00E20771">
        <w:rPr>
          <w:rFonts w:ascii="Times New Roman" w:hAnsi="Times New Roman" w:cs="Times New Roman"/>
          <w:lang w:val="en"/>
        </w:rPr>
        <w:t xml:space="preserve"> </w:t>
      </w:r>
      <w:r w:rsidRPr="00E20771">
        <w:rPr>
          <w:rFonts w:ascii="Times New Roman" w:hAnsi="Times New Roman" w:cs="Times New Roman"/>
          <w:i/>
          <w:iCs/>
          <w:lang w:val="en"/>
        </w:rPr>
        <w:t xml:space="preserve">broken homes </w:t>
      </w:r>
      <w:r w:rsidRPr="00E20771">
        <w:rPr>
          <w:rFonts w:ascii="Times New Roman" w:hAnsi="Times New Roman" w:cs="Times New Roman"/>
          <w:lang w:val="en"/>
        </w:rPr>
        <w:t>are assumed</w:t>
      </w:r>
      <w:r w:rsidR="00880109" w:rsidRPr="00E20771">
        <w:rPr>
          <w:rFonts w:ascii="Times New Roman" w:hAnsi="Times New Roman" w:cs="Times New Roman"/>
          <w:lang w:val="en"/>
        </w:rPr>
        <w:t xml:space="preserve"> </w:t>
      </w:r>
      <w:r w:rsidRPr="00E20771">
        <w:rPr>
          <w:rFonts w:ascii="Times New Roman" w:hAnsi="Times New Roman" w:cs="Times New Roman"/>
          <w:lang w:val="en"/>
        </w:rPr>
        <w:t>to be those</w:t>
      </w:r>
      <w:r w:rsidR="00880109" w:rsidRPr="00E20771">
        <w:rPr>
          <w:rFonts w:ascii="Times New Roman" w:hAnsi="Times New Roman" w:cs="Times New Roman"/>
          <w:lang w:val="en"/>
        </w:rPr>
        <w:t xml:space="preserve"> </w:t>
      </w:r>
      <w:r w:rsidRPr="00E20771">
        <w:rPr>
          <w:rFonts w:ascii="Times New Roman" w:hAnsi="Times New Roman" w:cs="Times New Roman"/>
          <w:lang w:val="en"/>
        </w:rPr>
        <w:t>who experience deficit affection due to</w:t>
      </w:r>
      <w:r w:rsidR="00880109" w:rsidRPr="00E20771">
        <w:rPr>
          <w:rFonts w:ascii="Times New Roman" w:hAnsi="Times New Roman" w:cs="Times New Roman"/>
          <w:lang w:val="en"/>
        </w:rPr>
        <w:t xml:space="preserve"> </w:t>
      </w:r>
      <w:r w:rsidRPr="00E20771">
        <w:rPr>
          <w:rFonts w:ascii="Times New Roman" w:hAnsi="Times New Roman" w:cs="Times New Roman"/>
          <w:lang w:val="en"/>
        </w:rPr>
        <w:t>those caused by disharmonious families.</w:t>
      </w:r>
      <w:r w:rsidR="00880109" w:rsidRPr="00E20771">
        <w:rPr>
          <w:rFonts w:ascii="Times New Roman" w:hAnsi="Times New Roman" w:cs="Times New Roman"/>
          <w:lang w:val="en"/>
        </w:rPr>
        <w:t xml:space="preserve"> </w:t>
      </w:r>
      <w:r w:rsidR="00146585" w:rsidRPr="00E20771">
        <w:rPr>
          <w:rFonts w:ascii="Times New Roman" w:hAnsi="Times New Roman" w:cs="Times New Roman"/>
          <w:lang w:val="en"/>
        </w:rPr>
        <w:t>Affection deficits</w:t>
      </w:r>
      <w:r w:rsidR="00880109" w:rsidRPr="00E20771">
        <w:rPr>
          <w:rFonts w:ascii="Times New Roman" w:hAnsi="Times New Roman" w:cs="Times New Roman"/>
          <w:lang w:val="en"/>
        </w:rPr>
        <w:t xml:space="preserve"> </w:t>
      </w:r>
      <w:r w:rsidR="00146585" w:rsidRPr="00E20771">
        <w:rPr>
          <w:rFonts w:ascii="Times New Roman" w:hAnsi="Times New Roman" w:cs="Times New Roman"/>
          <w:lang w:val="en"/>
        </w:rPr>
        <w:t>will adversely affect</w:t>
      </w:r>
      <w:r w:rsidRPr="00E20771">
        <w:rPr>
          <w:rFonts w:ascii="Times New Roman" w:hAnsi="Times New Roman" w:cs="Times New Roman"/>
          <w:lang w:val="en"/>
        </w:rPr>
        <w:t xml:space="preserve"> the </w:t>
      </w:r>
      <w:r w:rsidR="00146585" w:rsidRPr="00E20771">
        <w:rPr>
          <w:rFonts w:ascii="Times New Roman" w:hAnsi="Times New Roman" w:cs="Times New Roman"/>
          <w:lang w:val="en"/>
        </w:rPr>
        <w:t>development of children towards</w:t>
      </w:r>
      <w:r w:rsidRPr="00E20771">
        <w:rPr>
          <w:rFonts w:ascii="Times New Roman" w:hAnsi="Times New Roman" w:cs="Times New Roman"/>
          <w:lang w:val="en"/>
        </w:rPr>
        <w:t xml:space="preserve"> </w:t>
      </w:r>
      <w:r w:rsidR="00146585" w:rsidRPr="00E20771">
        <w:rPr>
          <w:rFonts w:ascii="Times New Roman" w:hAnsi="Times New Roman" w:cs="Times New Roman"/>
          <w:lang w:val="en"/>
        </w:rPr>
        <w:t>maturity.</w:t>
      </w:r>
      <w:r w:rsidR="00880109" w:rsidRPr="00E20771">
        <w:rPr>
          <w:rFonts w:ascii="Times New Roman" w:hAnsi="Times New Roman" w:cs="Times New Roman"/>
          <w:lang w:val="en"/>
        </w:rPr>
        <w:t xml:space="preserve"> </w:t>
      </w:r>
      <w:r w:rsidR="00D271D6" w:rsidRPr="00E20771">
        <w:rPr>
          <w:rFonts w:ascii="Times New Roman" w:hAnsi="Times New Roman" w:cs="Times New Roman"/>
          <w:lang w:val="en"/>
        </w:rPr>
        <w:t>They need intensive mentoring</w:t>
      </w:r>
      <w:r w:rsidR="008B2652" w:rsidRPr="00E20771">
        <w:rPr>
          <w:rFonts w:ascii="Times New Roman" w:hAnsi="Times New Roman" w:cs="Times New Roman"/>
          <w:lang w:val="en"/>
        </w:rPr>
        <w:t>. They must be able to</w:t>
      </w:r>
      <w:r w:rsidR="00D271D6" w:rsidRPr="00E20771">
        <w:rPr>
          <w:rFonts w:ascii="Times New Roman" w:hAnsi="Times New Roman" w:cs="Times New Roman"/>
          <w:lang w:val="en"/>
        </w:rPr>
        <w:t xml:space="preserve"> process their living situation</w:t>
      </w:r>
      <w:r w:rsidR="008B2652" w:rsidRPr="00E20771">
        <w:rPr>
          <w:rFonts w:ascii="Times New Roman" w:hAnsi="Times New Roman" w:cs="Times New Roman"/>
          <w:lang w:val="en"/>
        </w:rPr>
        <w:t>.</w:t>
      </w:r>
      <w:r w:rsidR="00880109" w:rsidRPr="00E20771">
        <w:rPr>
          <w:rFonts w:ascii="Times New Roman" w:hAnsi="Times New Roman" w:cs="Times New Roman"/>
          <w:lang w:val="en"/>
        </w:rPr>
        <w:t xml:space="preserve"> </w:t>
      </w:r>
      <w:r w:rsidR="008B2652" w:rsidRPr="00E20771">
        <w:rPr>
          <w:rFonts w:ascii="Times New Roman" w:hAnsi="Times New Roman" w:cs="Times New Roman"/>
          <w:lang w:val="en"/>
        </w:rPr>
        <w:t>This ability</w:t>
      </w:r>
      <w:r w:rsidR="00880109" w:rsidRPr="00E20771">
        <w:rPr>
          <w:rFonts w:ascii="Times New Roman" w:hAnsi="Times New Roman" w:cs="Times New Roman"/>
          <w:lang w:val="en"/>
        </w:rPr>
        <w:t xml:space="preserve"> </w:t>
      </w:r>
      <w:r w:rsidR="00146585" w:rsidRPr="00E20771">
        <w:rPr>
          <w:rFonts w:ascii="Times New Roman" w:hAnsi="Times New Roman" w:cs="Times New Roman"/>
          <w:lang w:val="en"/>
        </w:rPr>
        <w:t xml:space="preserve">will help them avoid </w:t>
      </w:r>
      <w:r w:rsidR="00D271D6" w:rsidRPr="00E20771">
        <w:rPr>
          <w:rFonts w:ascii="Times New Roman" w:hAnsi="Times New Roman" w:cs="Times New Roman"/>
          <w:lang w:val="en"/>
        </w:rPr>
        <w:t xml:space="preserve">problems </w:t>
      </w:r>
      <w:r w:rsidR="00E20771" w:rsidRPr="00E20771">
        <w:rPr>
          <w:rFonts w:ascii="Times New Roman" w:hAnsi="Times New Roman" w:cs="Times New Roman"/>
          <w:lang w:val="en"/>
        </w:rPr>
        <w:t>due to</w:t>
      </w:r>
      <w:r w:rsidR="00146585" w:rsidRPr="00E20771">
        <w:rPr>
          <w:rFonts w:ascii="Times New Roman" w:hAnsi="Times New Roman" w:cs="Times New Roman"/>
          <w:lang w:val="en"/>
        </w:rPr>
        <w:t xml:space="preserve"> a bad family</w:t>
      </w:r>
      <w:r w:rsidRPr="00E20771">
        <w:rPr>
          <w:rFonts w:ascii="Times New Roman" w:hAnsi="Times New Roman" w:cs="Times New Roman"/>
          <w:lang w:val="en"/>
        </w:rPr>
        <w:t xml:space="preserve"> </w:t>
      </w:r>
      <w:r w:rsidR="00146585" w:rsidRPr="00E20771">
        <w:rPr>
          <w:rFonts w:ascii="Times New Roman" w:hAnsi="Times New Roman" w:cs="Times New Roman"/>
          <w:lang w:val="en"/>
        </w:rPr>
        <w:t>background</w:t>
      </w:r>
      <w:r w:rsidR="00880109" w:rsidRPr="00E20771">
        <w:rPr>
          <w:rFonts w:ascii="Times New Roman" w:hAnsi="Times New Roman" w:cs="Times New Roman"/>
          <w:lang w:val="en"/>
        </w:rPr>
        <w:t xml:space="preserve"> </w:t>
      </w:r>
      <w:r w:rsidR="00BA7A84" w:rsidRPr="00E20771">
        <w:rPr>
          <w:rFonts w:ascii="Times New Roman" w:hAnsi="Times New Roman" w:cs="Times New Roman"/>
          <w:lang w:val="en"/>
        </w:rPr>
        <w:t>(Miller, 2021).</w:t>
      </w:r>
    </w:p>
    <w:p w14:paraId="686FFE24" w14:textId="5D1D8E5B" w:rsidR="00202378" w:rsidRPr="00E20771" w:rsidRDefault="00202378" w:rsidP="0051732F">
      <w:pPr>
        <w:pStyle w:val="ListParagraph"/>
        <w:spacing w:after="0" w:line="300" w:lineRule="auto"/>
        <w:ind w:left="0" w:firstLine="720"/>
        <w:jc w:val="both"/>
        <w:rPr>
          <w:rFonts w:ascii="Times New Roman" w:hAnsi="Times New Roman" w:cs="Times New Roman"/>
        </w:rPr>
      </w:pPr>
      <w:r w:rsidRPr="00E20771">
        <w:rPr>
          <w:rFonts w:ascii="Times New Roman" w:hAnsi="Times New Roman" w:cs="Times New Roman"/>
          <w:lang w:val="en"/>
        </w:rPr>
        <w:t xml:space="preserve"> This</w:t>
      </w:r>
      <w:r w:rsidR="00880109" w:rsidRPr="00E20771">
        <w:rPr>
          <w:rFonts w:ascii="Times New Roman" w:hAnsi="Times New Roman" w:cs="Times New Roman"/>
          <w:lang w:val="en"/>
        </w:rPr>
        <w:t xml:space="preserve"> </w:t>
      </w:r>
      <w:r w:rsidRPr="00E20771">
        <w:rPr>
          <w:rFonts w:ascii="Times New Roman" w:hAnsi="Times New Roman" w:cs="Times New Roman"/>
          <w:lang w:val="en"/>
        </w:rPr>
        <w:t xml:space="preserve">research </w:t>
      </w:r>
      <w:r w:rsidR="00E20771" w:rsidRPr="00E20771">
        <w:rPr>
          <w:rFonts w:ascii="Times New Roman" w:hAnsi="Times New Roman" w:cs="Times New Roman"/>
          <w:lang w:val="en"/>
        </w:rPr>
        <w:t>aims</w:t>
      </w:r>
      <w:r w:rsidRPr="00E20771">
        <w:rPr>
          <w:rFonts w:ascii="Times New Roman" w:hAnsi="Times New Roman" w:cs="Times New Roman"/>
          <w:lang w:val="en"/>
        </w:rPr>
        <w:t xml:space="preserve"> to find </w:t>
      </w:r>
      <w:r w:rsidR="00E20771" w:rsidRPr="00E20771">
        <w:rPr>
          <w:rFonts w:ascii="Times New Roman" w:hAnsi="Times New Roman" w:cs="Times New Roman"/>
          <w:lang w:val="en"/>
        </w:rPr>
        <w:t>a</w:t>
      </w:r>
      <w:r w:rsidRPr="00E20771">
        <w:rPr>
          <w:rFonts w:ascii="Times New Roman" w:hAnsi="Times New Roman" w:cs="Times New Roman"/>
          <w:lang w:val="en"/>
        </w:rPr>
        <w:t xml:space="preserve"> </w:t>
      </w:r>
      <w:r w:rsidR="00E20771" w:rsidRPr="00E20771">
        <w:rPr>
          <w:rFonts w:ascii="Times New Roman" w:hAnsi="Times New Roman" w:cs="Times New Roman"/>
          <w:lang w:val="en"/>
        </w:rPr>
        <w:t>suitable</w:t>
      </w:r>
      <w:r w:rsidRPr="00E20771">
        <w:rPr>
          <w:rFonts w:ascii="Times New Roman" w:hAnsi="Times New Roman" w:cs="Times New Roman"/>
          <w:lang w:val="en"/>
        </w:rPr>
        <w:t xml:space="preserve"> spiritual formation method for orphanage children who experience </w:t>
      </w:r>
      <w:r w:rsidR="007011C4" w:rsidRPr="00E20771">
        <w:rPr>
          <w:rFonts w:ascii="Times New Roman" w:hAnsi="Times New Roman" w:cs="Times New Roman"/>
          <w:i/>
          <w:iCs/>
          <w:lang w:val="en"/>
        </w:rPr>
        <w:t>broken home</w:t>
      </w:r>
      <w:r w:rsidR="00880109" w:rsidRPr="00E20771">
        <w:rPr>
          <w:rFonts w:ascii="Times New Roman" w:hAnsi="Times New Roman" w:cs="Times New Roman"/>
          <w:i/>
          <w:iCs/>
          <w:lang w:val="en"/>
        </w:rPr>
        <w:t xml:space="preserve"> </w:t>
      </w:r>
      <w:r w:rsidRPr="00E20771">
        <w:rPr>
          <w:rFonts w:ascii="Times New Roman" w:hAnsi="Times New Roman" w:cs="Times New Roman"/>
          <w:lang w:val="en"/>
        </w:rPr>
        <w:t xml:space="preserve">conditions so that </w:t>
      </w:r>
      <w:r w:rsidR="00E20771" w:rsidRPr="00E20771">
        <w:rPr>
          <w:rFonts w:ascii="Times New Roman" w:hAnsi="Times New Roman" w:cs="Times New Roman"/>
          <w:lang w:val="en"/>
        </w:rPr>
        <w:t>everyday problems</w:t>
      </w:r>
      <w:r w:rsidRPr="00E20771">
        <w:rPr>
          <w:rFonts w:ascii="Times New Roman" w:hAnsi="Times New Roman" w:cs="Times New Roman"/>
          <w:lang w:val="en"/>
        </w:rPr>
        <w:t xml:space="preserve"> can be processed and </w:t>
      </w:r>
      <w:r w:rsidR="00E20771" w:rsidRPr="00E20771">
        <w:rPr>
          <w:rFonts w:ascii="Times New Roman" w:hAnsi="Times New Roman" w:cs="Times New Roman"/>
          <w:lang w:val="en"/>
        </w:rPr>
        <w:t>appropriately resolved</w:t>
      </w:r>
      <w:r w:rsidR="00BA7A84" w:rsidRPr="00E20771">
        <w:rPr>
          <w:rFonts w:ascii="Times New Roman" w:hAnsi="Times New Roman" w:cs="Times New Roman"/>
          <w:lang w:val="en"/>
        </w:rPr>
        <w:t xml:space="preserve"> (Ayerbe, 2020).</w:t>
      </w:r>
      <w:r w:rsidR="00880109" w:rsidRPr="00E20771">
        <w:rPr>
          <w:rFonts w:ascii="Times New Roman" w:hAnsi="Times New Roman" w:cs="Times New Roman"/>
          <w:lang w:val="en"/>
        </w:rPr>
        <w:t xml:space="preserve"> </w:t>
      </w:r>
      <w:r w:rsidR="00146585" w:rsidRPr="00E20771">
        <w:rPr>
          <w:rFonts w:ascii="Times New Roman" w:hAnsi="Times New Roman" w:cs="Times New Roman"/>
          <w:lang w:val="en"/>
        </w:rPr>
        <w:t>One</w:t>
      </w:r>
      <w:r w:rsidR="00880109" w:rsidRPr="00E20771">
        <w:rPr>
          <w:rFonts w:ascii="Times New Roman" w:hAnsi="Times New Roman" w:cs="Times New Roman"/>
          <w:lang w:val="en"/>
        </w:rPr>
        <w:t xml:space="preserve"> </w:t>
      </w:r>
      <w:r w:rsidR="00146585" w:rsidRPr="00E20771">
        <w:rPr>
          <w:rFonts w:ascii="Times New Roman" w:hAnsi="Times New Roman" w:cs="Times New Roman"/>
          <w:lang w:val="en"/>
        </w:rPr>
        <w:t>form of</w:t>
      </w:r>
      <w:r w:rsidRPr="00E20771">
        <w:rPr>
          <w:rFonts w:ascii="Times New Roman" w:hAnsi="Times New Roman" w:cs="Times New Roman"/>
          <w:lang w:val="en"/>
        </w:rPr>
        <w:t xml:space="preserve"> assistance</w:t>
      </w:r>
      <w:r w:rsidR="00880109" w:rsidRPr="00E20771">
        <w:rPr>
          <w:rFonts w:ascii="Times New Roman" w:hAnsi="Times New Roman" w:cs="Times New Roman"/>
          <w:lang w:val="en"/>
        </w:rPr>
        <w:t xml:space="preserve"> </w:t>
      </w:r>
      <w:r w:rsidR="00146585" w:rsidRPr="00E20771">
        <w:rPr>
          <w:rFonts w:ascii="Times New Roman" w:hAnsi="Times New Roman" w:cs="Times New Roman"/>
          <w:lang w:val="en"/>
        </w:rPr>
        <w:t>that can be planned is</w:t>
      </w:r>
      <w:r w:rsidR="00880109" w:rsidRPr="00E20771">
        <w:rPr>
          <w:rFonts w:ascii="Times New Roman" w:hAnsi="Times New Roman" w:cs="Times New Roman"/>
          <w:lang w:val="en"/>
        </w:rPr>
        <w:t xml:space="preserve"> </w:t>
      </w:r>
      <w:r w:rsidR="00146585" w:rsidRPr="00E20771">
        <w:rPr>
          <w:rFonts w:ascii="Times New Roman" w:hAnsi="Times New Roman" w:cs="Times New Roman"/>
          <w:lang w:val="en"/>
        </w:rPr>
        <w:t>spiritual life assistance</w:t>
      </w:r>
      <w:r w:rsidRPr="00E20771">
        <w:rPr>
          <w:rFonts w:ascii="Times New Roman" w:hAnsi="Times New Roman" w:cs="Times New Roman"/>
          <w:lang w:val="en"/>
        </w:rPr>
        <w:t>.</w:t>
      </w:r>
      <w:r w:rsidR="00880109" w:rsidRPr="00E20771">
        <w:rPr>
          <w:rFonts w:ascii="Times New Roman" w:hAnsi="Times New Roman" w:cs="Times New Roman"/>
          <w:lang w:val="en"/>
        </w:rPr>
        <w:t xml:space="preserve"> </w:t>
      </w:r>
      <w:r w:rsidRPr="00E20771">
        <w:rPr>
          <w:rFonts w:ascii="Times New Roman" w:hAnsi="Times New Roman" w:cs="Times New Roman"/>
          <w:lang w:val="en"/>
        </w:rPr>
        <w:t>This study aims to convey thoughts on how good spiritual formation for orphanage children is related to 1)</w:t>
      </w:r>
      <w:r w:rsidR="00880109" w:rsidRPr="00E20771">
        <w:rPr>
          <w:rFonts w:ascii="Times New Roman" w:hAnsi="Times New Roman" w:cs="Times New Roman"/>
          <w:lang w:val="en"/>
        </w:rPr>
        <w:t xml:space="preserve"> </w:t>
      </w:r>
      <w:r w:rsidRPr="00E20771">
        <w:rPr>
          <w:rFonts w:ascii="Times New Roman" w:hAnsi="Times New Roman" w:cs="Times New Roman"/>
          <w:lang w:val="en"/>
        </w:rPr>
        <w:t xml:space="preserve">the </w:t>
      </w:r>
      <w:r w:rsidR="00E20771" w:rsidRPr="00E20771">
        <w:rPr>
          <w:rFonts w:ascii="Times New Roman" w:hAnsi="Times New Roman" w:cs="Times New Roman"/>
          <w:lang w:val="en"/>
        </w:rPr>
        <w:t>s</w:t>
      </w:r>
      <w:r w:rsidRPr="00E20771">
        <w:rPr>
          <w:rFonts w:ascii="Times New Roman" w:hAnsi="Times New Roman" w:cs="Times New Roman"/>
          <w:lang w:val="en"/>
        </w:rPr>
        <w:t>p</w:t>
      </w:r>
      <w:r w:rsidR="00E20771" w:rsidRPr="00E20771">
        <w:rPr>
          <w:rFonts w:ascii="Times New Roman" w:hAnsi="Times New Roman" w:cs="Times New Roman"/>
          <w:lang w:val="en"/>
        </w:rPr>
        <w:t xml:space="preserve">irituality </w:t>
      </w:r>
      <w:r w:rsidRPr="00E20771">
        <w:rPr>
          <w:rFonts w:ascii="Times New Roman" w:hAnsi="Times New Roman" w:cs="Times New Roman"/>
          <w:lang w:val="en"/>
        </w:rPr>
        <w:t xml:space="preserve">of </w:t>
      </w:r>
      <w:r w:rsidRPr="00E20771">
        <w:rPr>
          <w:rFonts w:ascii="Times New Roman" w:hAnsi="Times New Roman" w:cs="Times New Roman"/>
          <w:i/>
          <w:iCs/>
          <w:lang w:val="en"/>
        </w:rPr>
        <w:t>Manete in Me</w:t>
      </w:r>
      <w:r w:rsidRPr="00E20771">
        <w:rPr>
          <w:rFonts w:ascii="Times New Roman" w:hAnsi="Times New Roman" w:cs="Times New Roman"/>
          <w:lang w:val="en"/>
        </w:rPr>
        <w:t xml:space="preserve"> that the sisters have lived</w:t>
      </w:r>
      <w:r w:rsidR="007011C4" w:rsidRPr="00E20771">
        <w:rPr>
          <w:rFonts w:ascii="Times New Roman" w:hAnsi="Times New Roman" w:cs="Times New Roman"/>
          <w:lang w:val="en"/>
        </w:rPr>
        <w:t xml:space="preserve"> for and 2) </w:t>
      </w:r>
      <w:r w:rsidRPr="00E20771">
        <w:rPr>
          <w:rFonts w:ascii="Times New Roman" w:hAnsi="Times New Roman" w:cs="Times New Roman"/>
          <w:lang w:val="en"/>
        </w:rPr>
        <w:t xml:space="preserve">an activity program </w:t>
      </w:r>
      <w:r w:rsidR="007011C4" w:rsidRPr="00E20771">
        <w:rPr>
          <w:rFonts w:ascii="Times New Roman" w:hAnsi="Times New Roman" w:cs="Times New Roman"/>
          <w:lang w:val="en"/>
        </w:rPr>
        <w:t>appropriate to</w:t>
      </w:r>
      <w:r w:rsidR="00880109" w:rsidRPr="00E20771">
        <w:rPr>
          <w:rFonts w:ascii="Times New Roman" w:hAnsi="Times New Roman" w:cs="Times New Roman"/>
          <w:lang w:val="en"/>
        </w:rPr>
        <w:t xml:space="preserve"> </w:t>
      </w:r>
      <w:r w:rsidRPr="00E20771">
        <w:rPr>
          <w:rFonts w:ascii="Times New Roman" w:hAnsi="Times New Roman" w:cs="Times New Roman"/>
          <w:lang w:val="en"/>
        </w:rPr>
        <w:t>the</w:t>
      </w:r>
      <w:r w:rsidR="00880109" w:rsidRPr="00E20771">
        <w:rPr>
          <w:rFonts w:ascii="Times New Roman" w:hAnsi="Times New Roman" w:cs="Times New Roman"/>
          <w:lang w:val="en"/>
        </w:rPr>
        <w:t xml:space="preserve"> </w:t>
      </w:r>
      <w:r w:rsidR="007011C4" w:rsidRPr="00E20771">
        <w:rPr>
          <w:rFonts w:ascii="Times New Roman" w:hAnsi="Times New Roman" w:cs="Times New Roman"/>
          <w:lang w:val="en"/>
        </w:rPr>
        <w:t>conditions of</w:t>
      </w:r>
      <w:r w:rsidRPr="00E20771">
        <w:rPr>
          <w:rFonts w:ascii="Times New Roman" w:hAnsi="Times New Roman" w:cs="Times New Roman"/>
          <w:lang w:val="en"/>
        </w:rPr>
        <w:t xml:space="preserve"> children who experience </w:t>
      </w:r>
      <w:r w:rsidR="007011C4" w:rsidRPr="00E20771">
        <w:rPr>
          <w:rFonts w:ascii="Times New Roman" w:hAnsi="Times New Roman" w:cs="Times New Roman"/>
          <w:i/>
          <w:iCs/>
          <w:lang w:val="en"/>
        </w:rPr>
        <w:t>broken homes.</w:t>
      </w:r>
    </w:p>
    <w:p w14:paraId="5D39DAE6" w14:textId="3FCB5523" w:rsidR="00B1233F" w:rsidRPr="00E20771" w:rsidRDefault="00B1233F" w:rsidP="0051732F">
      <w:pPr>
        <w:pStyle w:val="ListParagraph"/>
        <w:spacing w:after="0" w:line="300" w:lineRule="auto"/>
        <w:ind w:left="0" w:firstLine="720"/>
        <w:jc w:val="both"/>
        <w:rPr>
          <w:rFonts w:ascii="Times New Roman" w:hAnsi="Times New Roman" w:cs="Times New Roman"/>
          <w:lang w:val="en-US"/>
        </w:rPr>
      </w:pPr>
    </w:p>
    <w:p w14:paraId="7A1E7E93" w14:textId="0629BA4D" w:rsidR="005C11D7" w:rsidRPr="00E20771" w:rsidRDefault="00496A9C" w:rsidP="0051732F">
      <w:pPr>
        <w:pStyle w:val="JW21heading1"/>
        <w:numPr>
          <w:ilvl w:val="0"/>
          <w:numId w:val="0"/>
        </w:numPr>
        <w:spacing w:before="0" w:after="0" w:line="300" w:lineRule="auto"/>
        <w:rPr>
          <w:sz w:val="22"/>
        </w:rPr>
      </w:pPr>
      <w:r w:rsidRPr="00E20771">
        <w:rPr>
          <w:sz w:val="22"/>
          <w:lang w:val="en"/>
        </w:rPr>
        <w:t>METHOD</w:t>
      </w:r>
    </w:p>
    <w:p w14:paraId="757AABB7" w14:textId="56D9D5A5" w:rsidR="00B1233F" w:rsidRPr="00E20771" w:rsidRDefault="00AD7197" w:rsidP="0051732F">
      <w:pPr>
        <w:spacing w:after="0" w:line="300" w:lineRule="auto"/>
        <w:ind w:firstLine="720"/>
        <w:jc w:val="both"/>
        <w:rPr>
          <w:rFonts w:ascii="Times New Roman" w:hAnsi="Times New Roman" w:cs="Times New Roman"/>
        </w:rPr>
      </w:pPr>
      <w:r w:rsidRPr="00E20771">
        <w:rPr>
          <w:rFonts w:ascii="Times New Roman" w:hAnsi="Times New Roman" w:cs="Times New Roman"/>
          <w:lang w:val="en"/>
        </w:rPr>
        <w:t xml:space="preserve"> This study</w:t>
      </w:r>
      <w:r w:rsidR="00880109" w:rsidRPr="00E20771">
        <w:rPr>
          <w:rFonts w:ascii="Times New Roman" w:hAnsi="Times New Roman" w:cs="Times New Roman"/>
          <w:lang w:val="en"/>
        </w:rPr>
        <w:t xml:space="preserve"> </w:t>
      </w:r>
      <w:r w:rsidRPr="00E20771">
        <w:rPr>
          <w:rFonts w:ascii="Times New Roman" w:hAnsi="Times New Roman" w:cs="Times New Roman"/>
          <w:lang w:val="en"/>
        </w:rPr>
        <w:t>used a quantitative approach. The research design</w:t>
      </w:r>
      <w:r w:rsidR="00880109" w:rsidRPr="00E20771">
        <w:rPr>
          <w:rFonts w:ascii="Times New Roman" w:hAnsi="Times New Roman" w:cs="Times New Roman"/>
          <w:lang w:val="en"/>
        </w:rPr>
        <w:t xml:space="preserve"> </w:t>
      </w:r>
      <w:r w:rsidRPr="00E20771">
        <w:rPr>
          <w:rFonts w:ascii="Times New Roman" w:hAnsi="Times New Roman" w:cs="Times New Roman"/>
          <w:lang w:val="en"/>
        </w:rPr>
        <w:t>used a descriptive quantitative design.</w:t>
      </w:r>
      <w:r w:rsidR="00880109" w:rsidRPr="00E20771">
        <w:rPr>
          <w:rFonts w:ascii="Times New Roman" w:hAnsi="Times New Roman" w:cs="Times New Roman"/>
          <w:lang w:val="en"/>
        </w:rPr>
        <w:t xml:space="preserve"> </w:t>
      </w:r>
      <w:r w:rsidRPr="00E20771">
        <w:rPr>
          <w:rFonts w:ascii="Times New Roman" w:hAnsi="Times New Roman" w:cs="Times New Roman"/>
          <w:lang w:val="en"/>
        </w:rPr>
        <w:t xml:space="preserve">The </w:t>
      </w:r>
      <w:r w:rsidR="00E20771" w:rsidRPr="00E20771">
        <w:rPr>
          <w:rFonts w:ascii="Times New Roman" w:hAnsi="Times New Roman" w:cs="Times New Roman"/>
          <w:lang w:val="en"/>
        </w:rPr>
        <w:t>study aimed</w:t>
      </w:r>
      <w:r w:rsidRPr="00E20771">
        <w:rPr>
          <w:rFonts w:ascii="Times New Roman" w:hAnsi="Times New Roman" w:cs="Times New Roman"/>
          <w:lang w:val="en"/>
        </w:rPr>
        <w:t xml:space="preserve"> to find a suitable form of mentoring for the</w:t>
      </w:r>
      <w:r w:rsidR="00880109" w:rsidRPr="00E20771">
        <w:rPr>
          <w:rFonts w:ascii="Times New Roman" w:hAnsi="Times New Roman" w:cs="Times New Roman"/>
          <w:lang w:val="en"/>
        </w:rPr>
        <w:t xml:space="preserve"> </w:t>
      </w:r>
      <w:r w:rsidRPr="00E20771">
        <w:rPr>
          <w:rFonts w:ascii="Times New Roman" w:hAnsi="Times New Roman" w:cs="Times New Roman"/>
          <w:lang w:val="en"/>
        </w:rPr>
        <w:t>children of the</w:t>
      </w:r>
      <w:r w:rsidR="00880109" w:rsidRPr="00E20771">
        <w:rPr>
          <w:rFonts w:ascii="Times New Roman" w:hAnsi="Times New Roman" w:cs="Times New Roman"/>
          <w:lang w:val="en"/>
        </w:rPr>
        <w:t xml:space="preserve"> </w:t>
      </w:r>
      <w:r w:rsidRPr="00E20771">
        <w:rPr>
          <w:rFonts w:ascii="Times New Roman" w:hAnsi="Times New Roman" w:cs="Times New Roman"/>
          <w:lang w:val="en"/>
        </w:rPr>
        <w:t>orphanage</w:t>
      </w:r>
      <w:r w:rsidR="00880109" w:rsidRPr="00E20771">
        <w:rPr>
          <w:rFonts w:ascii="Times New Roman" w:hAnsi="Times New Roman" w:cs="Times New Roman"/>
          <w:lang w:val="en"/>
        </w:rPr>
        <w:t xml:space="preserve"> </w:t>
      </w:r>
      <w:r w:rsidRPr="00E20771">
        <w:rPr>
          <w:rFonts w:ascii="Times New Roman" w:hAnsi="Times New Roman" w:cs="Times New Roman"/>
          <w:lang w:val="en"/>
        </w:rPr>
        <w:t>cared for by</w:t>
      </w:r>
      <w:r w:rsidR="00880109" w:rsidRPr="00E20771">
        <w:rPr>
          <w:rFonts w:ascii="Times New Roman" w:hAnsi="Times New Roman" w:cs="Times New Roman"/>
          <w:lang w:val="en"/>
        </w:rPr>
        <w:t xml:space="preserve"> </w:t>
      </w:r>
      <w:r w:rsidRPr="00E20771">
        <w:rPr>
          <w:rFonts w:ascii="Times New Roman" w:hAnsi="Times New Roman" w:cs="Times New Roman"/>
          <w:lang w:val="en"/>
        </w:rPr>
        <w:t>the PIJ sisters.</w:t>
      </w:r>
      <w:r w:rsidR="00880109" w:rsidRPr="00E20771">
        <w:rPr>
          <w:rFonts w:ascii="Times New Roman" w:hAnsi="Times New Roman" w:cs="Times New Roman"/>
          <w:lang w:val="en"/>
        </w:rPr>
        <w:t xml:space="preserve"> </w:t>
      </w:r>
      <w:r w:rsidRPr="00E20771">
        <w:rPr>
          <w:rFonts w:ascii="Times New Roman" w:hAnsi="Times New Roman" w:cs="Times New Roman"/>
          <w:lang w:val="en"/>
        </w:rPr>
        <w:t>Data collection is carried out by distributing questionnaires.</w:t>
      </w:r>
      <w:r w:rsidR="00880109" w:rsidRPr="00E20771">
        <w:rPr>
          <w:rFonts w:ascii="Times New Roman" w:hAnsi="Times New Roman" w:cs="Times New Roman"/>
          <w:lang w:val="en"/>
        </w:rPr>
        <w:t xml:space="preserve"> </w:t>
      </w:r>
      <w:r w:rsidRPr="00E20771">
        <w:rPr>
          <w:rFonts w:ascii="Times New Roman" w:hAnsi="Times New Roman" w:cs="Times New Roman"/>
          <w:lang w:val="en"/>
        </w:rPr>
        <w:t>The respondents were children of Clara Fey</w:t>
      </w:r>
      <w:r w:rsidR="00880109" w:rsidRPr="00E20771">
        <w:rPr>
          <w:rFonts w:ascii="Times New Roman" w:hAnsi="Times New Roman" w:cs="Times New Roman"/>
          <w:lang w:val="en"/>
        </w:rPr>
        <w:t xml:space="preserve"> </w:t>
      </w:r>
      <w:r w:rsidRPr="00E20771">
        <w:rPr>
          <w:rFonts w:ascii="Times New Roman" w:hAnsi="Times New Roman" w:cs="Times New Roman"/>
          <w:lang w:val="en"/>
        </w:rPr>
        <w:t>orphanage</w:t>
      </w:r>
      <w:r w:rsidR="00880109" w:rsidRPr="00E20771">
        <w:rPr>
          <w:rFonts w:ascii="Times New Roman" w:hAnsi="Times New Roman" w:cs="Times New Roman"/>
          <w:lang w:val="en"/>
        </w:rPr>
        <w:t xml:space="preserve"> </w:t>
      </w:r>
      <w:r w:rsidRPr="00E20771">
        <w:rPr>
          <w:rFonts w:ascii="Times New Roman" w:hAnsi="Times New Roman" w:cs="Times New Roman"/>
          <w:lang w:val="en"/>
        </w:rPr>
        <w:t>in</w:t>
      </w:r>
      <w:r w:rsidR="00880109" w:rsidRPr="00E20771">
        <w:rPr>
          <w:rFonts w:ascii="Times New Roman" w:hAnsi="Times New Roman" w:cs="Times New Roman"/>
          <w:lang w:val="en"/>
        </w:rPr>
        <w:t xml:space="preserve"> </w:t>
      </w:r>
      <w:r w:rsidR="00B1233F" w:rsidRPr="00E20771">
        <w:rPr>
          <w:rFonts w:ascii="Times New Roman" w:hAnsi="Times New Roman" w:cs="Times New Roman"/>
          <w:lang w:val="en"/>
        </w:rPr>
        <w:t>Curahjati Banyuwangi and Nanggulan Yogyakarta.</w:t>
      </w:r>
      <w:r w:rsidR="00880109" w:rsidRPr="00E20771">
        <w:rPr>
          <w:rFonts w:ascii="Times New Roman" w:hAnsi="Times New Roman" w:cs="Times New Roman"/>
          <w:lang w:val="en"/>
        </w:rPr>
        <w:t xml:space="preserve"> </w:t>
      </w:r>
      <w:r w:rsidRPr="00E20771">
        <w:rPr>
          <w:rFonts w:ascii="Times New Roman" w:hAnsi="Times New Roman" w:cs="Times New Roman"/>
          <w:lang w:val="en"/>
        </w:rPr>
        <w:t xml:space="preserve">Data is processed </w:t>
      </w:r>
      <w:r w:rsidR="00E20771" w:rsidRPr="00E20771">
        <w:rPr>
          <w:rFonts w:ascii="Times New Roman" w:hAnsi="Times New Roman" w:cs="Times New Roman"/>
          <w:lang w:val="en"/>
        </w:rPr>
        <w:t>descriptivel</w:t>
      </w:r>
      <w:r w:rsidRPr="00E20771">
        <w:rPr>
          <w:rFonts w:ascii="Times New Roman" w:hAnsi="Times New Roman" w:cs="Times New Roman"/>
          <w:lang w:val="en"/>
        </w:rPr>
        <w:t>y.</w:t>
      </w:r>
      <w:r w:rsidR="00880109" w:rsidRPr="00E20771">
        <w:rPr>
          <w:rFonts w:ascii="Times New Roman" w:hAnsi="Times New Roman" w:cs="Times New Roman"/>
          <w:lang w:val="en"/>
        </w:rPr>
        <w:t xml:space="preserve"> </w:t>
      </w:r>
      <w:r w:rsidRPr="00E20771">
        <w:rPr>
          <w:rFonts w:ascii="Times New Roman" w:hAnsi="Times New Roman" w:cs="Times New Roman"/>
          <w:lang w:val="en"/>
        </w:rPr>
        <w:t>The findings and discussion of research results</w:t>
      </w:r>
      <w:r w:rsidR="00880109" w:rsidRPr="00E20771">
        <w:rPr>
          <w:rFonts w:ascii="Times New Roman" w:hAnsi="Times New Roman" w:cs="Times New Roman"/>
          <w:lang w:val="en"/>
        </w:rPr>
        <w:t xml:space="preserve"> </w:t>
      </w:r>
      <w:r w:rsidRPr="00E20771">
        <w:rPr>
          <w:rFonts w:ascii="Times New Roman" w:hAnsi="Times New Roman" w:cs="Times New Roman"/>
          <w:lang w:val="en"/>
        </w:rPr>
        <w:t>become a whole.</w:t>
      </w:r>
    </w:p>
    <w:p w14:paraId="6D459A5F" w14:textId="687F9014" w:rsidR="00734221" w:rsidRPr="00E20771" w:rsidRDefault="00734221" w:rsidP="0051732F">
      <w:pPr>
        <w:pStyle w:val="JW31text"/>
        <w:spacing w:line="300" w:lineRule="auto"/>
        <w:rPr>
          <w:sz w:val="22"/>
        </w:rPr>
      </w:pPr>
    </w:p>
    <w:p w14:paraId="00382259" w14:textId="521A8804" w:rsidR="008E64A2" w:rsidRPr="00E20771" w:rsidRDefault="00734221" w:rsidP="0051732F">
      <w:pPr>
        <w:pStyle w:val="JW21heading1"/>
        <w:numPr>
          <w:ilvl w:val="0"/>
          <w:numId w:val="0"/>
        </w:numPr>
        <w:spacing w:before="0" w:after="0" w:line="300" w:lineRule="auto"/>
        <w:ind w:left="426" w:hanging="426"/>
        <w:rPr>
          <w:sz w:val="22"/>
        </w:rPr>
      </w:pPr>
      <w:r w:rsidRPr="00E20771">
        <w:rPr>
          <w:sz w:val="22"/>
          <w:lang w:val="en"/>
        </w:rPr>
        <w:t>RESEARCH RESULTS AND DISCUSSION</w:t>
      </w:r>
    </w:p>
    <w:p w14:paraId="1B4217AE" w14:textId="3485CF8A" w:rsidR="00FA214B" w:rsidRPr="00E20771" w:rsidRDefault="00FA214B" w:rsidP="0051732F">
      <w:pPr>
        <w:spacing w:after="0" w:line="300" w:lineRule="auto"/>
        <w:ind w:firstLine="720"/>
        <w:jc w:val="both"/>
        <w:rPr>
          <w:rFonts w:ascii="Times New Roman" w:hAnsi="Times New Roman" w:cs="Times New Roman"/>
        </w:rPr>
      </w:pPr>
      <w:r w:rsidRPr="00E20771">
        <w:rPr>
          <w:rFonts w:ascii="Times New Roman" w:hAnsi="Times New Roman" w:cs="Times New Roman"/>
          <w:lang w:val="en"/>
        </w:rPr>
        <w:t>The Church</w:t>
      </w:r>
      <w:r w:rsidR="000C0E3E">
        <w:rPr>
          <w:rFonts w:ascii="Times New Roman" w:hAnsi="Times New Roman" w:cs="Times New Roman"/>
          <w:lang w:val="en"/>
        </w:rPr>
        <w:t>’</w:t>
      </w:r>
      <w:r w:rsidRPr="00E20771">
        <w:rPr>
          <w:rFonts w:ascii="Times New Roman" w:hAnsi="Times New Roman" w:cs="Times New Roman"/>
          <w:lang w:val="en"/>
        </w:rPr>
        <w:t xml:space="preserve">s official teaching on marriage and the family states that the family is </w:t>
      </w:r>
      <w:r w:rsidR="000C0E3E">
        <w:rPr>
          <w:rFonts w:ascii="Times New Roman" w:hAnsi="Times New Roman" w:cs="Times New Roman"/>
          <w:lang w:val="en"/>
        </w:rPr>
        <w:t>“</w:t>
      </w:r>
      <w:r w:rsidRPr="00E20771">
        <w:rPr>
          <w:rFonts w:ascii="Times New Roman" w:hAnsi="Times New Roman" w:cs="Times New Roman"/>
          <w:lang w:val="en"/>
        </w:rPr>
        <w:t>the first cell of</w:t>
      </w:r>
      <w:r w:rsidR="005B2C2D" w:rsidRPr="00E20771">
        <w:rPr>
          <w:rFonts w:ascii="Times New Roman" w:hAnsi="Times New Roman" w:cs="Times New Roman"/>
          <w:lang w:val="en"/>
        </w:rPr>
        <w:t xml:space="preserve"> </w:t>
      </w:r>
      <w:r w:rsidRPr="00E20771">
        <w:rPr>
          <w:rFonts w:ascii="Times New Roman" w:hAnsi="Times New Roman" w:cs="Times New Roman"/>
          <w:lang w:val="en"/>
        </w:rPr>
        <w:t>great importance to society</w:t>
      </w:r>
      <w:r w:rsidR="000C0E3E">
        <w:rPr>
          <w:rFonts w:ascii="Times New Roman" w:hAnsi="Times New Roman" w:cs="Times New Roman"/>
          <w:lang w:val="en"/>
        </w:rPr>
        <w:t>”</w:t>
      </w:r>
      <w:r w:rsidRPr="00E20771">
        <w:rPr>
          <w:rFonts w:ascii="Times New Roman" w:hAnsi="Times New Roman" w:cs="Times New Roman"/>
          <w:lang w:val="en"/>
        </w:rPr>
        <w:t xml:space="preserve"> (Familiaris Consortio, 42) and the </w:t>
      </w:r>
      <w:r w:rsidR="000C0E3E">
        <w:rPr>
          <w:rFonts w:ascii="Times New Roman" w:hAnsi="Times New Roman" w:cs="Times New Roman"/>
          <w:lang w:val="en"/>
        </w:rPr>
        <w:t>“</w:t>
      </w:r>
      <w:r w:rsidRPr="00E20771">
        <w:rPr>
          <w:rFonts w:ascii="Times New Roman" w:hAnsi="Times New Roman" w:cs="Times New Roman"/>
          <w:lang w:val="en"/>
        </w:rPr>
        <w:t>school of humanity</w:t>
      </w:r>
      <w:r w:rsidR="000C0E3E">
        <w:rPr>
          <w:rFonts w:ascii="Times New Roman" w:hAnsi="Times New Roman" w:cs="Times New Roman"/>
          <w:lang w:val="en"/>
        </w:rPr>
        <w:t>”</w:t>
      </w:r>
      <w:r w:rsidRPr="00E20771">
        <w:rPr>
          <w:rFonts w:ascii="Times New Roman" w:hAnsi="Times New Roman" w:cs="Times New Roman"/>
          <w:lang w:val="en"/>
        </w:rPr>
        <w:t xml:space="preserve"> (G</w:t>
      </w:r>
      <w:r w:rsidR="00146585" w:rsidRPr="00E20771">
        <w:rPr>
          <w:rFonts w:ascii="Times New Roman" w:hAnsi="Times New Roman" w:cs="Times New Roman"/>
          <w:lang w:val="en"/>
        </w:rPr>
        <w:t>audium et</w:t>
      </w:r>
      <w:r w:rsidR="00880109" w:rsidRPr="00E20771">
        <w:rPr>
          <w:rFonts w:ascii="Times New Roman" w:hAnsi="Times New Roman" w:cs="Times New Roman"/>
          <w:lang w:val="en"/>
        </w:rPr>
        <w:t xml:space="preserve"> </w:t>
      </w:r>
      <w:r w:rsidRPr="00E20771">
        <w:rPr>
          <w:rFonts w:ascii="Times New Roman" w:hAnsi="Times New Roman" w:cs="Times New Roman"/>
          <w:lang w:val="en"/>
        </w:rPr>
        <w:t>S pes</w:t>
      </w:r>
      <w:r w:rsidR="00146585" w:rsidRPr="00E20771">
        <w:rPr>
          <w:rFonts w:ascii="Times New Roman" w:hAnsi="Times New Roman" w:cs="Times New Roman"/>
          <w:lang w:val="en"/>
        </w:rPr>
        <w:t>,</w:t>
      </w:r>
      <w:r w:rsidRPr="00E20771">
        <w:rPr>
          <w:rFonts w:ascii="Times New Roman" w:hAnsi="Times New Roman" w:cs="Times New Roman"/>
          <w:lang w:val="en"/>
        </w:rPr>
        <w:t xml:space="preserve"> 52) to be the first place where one learns to live with others and to receive noble values and the inheritance of faith. </w:t>
      </w:r>
      <w:r w:rsidR="00E20771" w:rsidRPr="00E20771">
        <w:rPr>
          <w:rFonts w:ascii="Times New Roman" w:hAnsi="Times New Roman" w:cs="Times New Roman"/>
          <w:lang w:val="en"/>
        </w:rPr>
        <w:t>There,</w:t>
      </w:r>
      <w:r w:rsidRPr="00E20771">
        <w:rPr>
          <w:rFonts w:ascii="Times New Roman" w:hAnsi="Times New Roman" w:cs="Times New Roman"/>
          <w:lang w:val="en"/>
        </w:rPr>
        <w:t xml:space="preserve"> a person becomes a mature person who echoes the glory of God. The Catholic family becomes the primary place where prayer is taught, joyful encounters with God are experienced, faith is cultivated, and virtues are instilled.</w:t>
      </w:r>
    </w:p>
    <w:p w14:paraId="436BAF07" w14:textId="64DA3BD4" w:rsidR="00146D50" w:rsidRPr="00E20771" w:rsidRDefault="00146D50" w:rsidP="0051732F">
      <w:pPr>
        <w:spacing w:line="300" w:lineRule="auto"/>
        <w:ind w:firstLine="720"/>
        <w:jc w:val="both"/>
        <w:rPr>
          <w:rFonts w:ascii="Times New Roman" w:hAnsi="Times New Roman" w:cs="Times New Roman"/>
        </w:rPr>
      </w:pPr>
      <w:r w:rsidRPr="00E20771">
        <w:rPr>
          <w:rFonts w:ascii="Times New Roman" w:hAnsi="Times New Roman" w:cs="Times New Roman"/>
          <w:lang w:val="en"/>
        </w:rPr>
        <w:t>The problem of children from</w:t>
      </w:r>
      <w:r w:rsidRPr="00E20771">
        <w:rPr>
          <w:rFonts w:ascii="Times New Roman" w:hAnsi="Times New Roman" w:cs="Times New Roman"/>
          <w:i/>
          <w:iCs/>
          <w:lang w:val="en"/>
        </w:rPr>
        <w:t xml:space="preserve"> broken homes </w:t>
      </w:r>
      <w:r w:rsidRPr="00E20771">
        <w:rPr>
          <w:rFonts w:ascii="Times New Roman" w:hAnsi="Times New Roman" w:cs="Times New Roman"/>
          <w:lang w:val="en"/>
        </w:rPr>
        <w:t>i</w:t>
      </w:r>
      <w:r w:rsidR="00E20771" w:rsidRPr="00E20771">
        <w:rPr>
          <w:rFonts w:ascii="Times New Roman" w:hAnsi="Times New Roman" w:cs="Times New Roman"/>
          <w:lang w:val="en"/>
        </w:rPr>
        <w:t>llustrates</w:t>
      </w:r>
      <w:r w:rsidRPr="00E20771">
        <w:rPr>
          <w:rFonts w:ascii="Times New Roman" w:hAnsi="Times New Roman" w:cs="Times New Roman"/>
          <w:lang w:val="en"/>
        </w:rPr>
        <w:t xml:space="preserve"> the family situation.</w:t>
      </w:r>
      <w:r w:rsidR="00880109" w:rsidRPr="00E20771">
        <w:rPr>
          <w:rFonts w:ascii="Times New Roman" w:hAnsi="Times New Roman" w:cs="Times New Roman"/>
          <w:lang w:val="en"/>
        </w:rPr>
        <w:t xml:space="preserve"> </w:t>
      </w:r>
      <w:r w:rsidRPr="00E20771">
        <w:rPr>
          <w:rFonts w:ascii="Times New Roman" w:hAnsi="Times New Roman" w:cs="Times New Roman"/>
          <w:lang w:val="en"/>
        </w:rPr>
        <w:t>Many children experience severe problems from their surroundings,</w:t>
      </w:r>
      <w:r w:rsidR="00880109" w:rsidRPr="00E20771">
        <w:rPr>
          <w:rFonts w:ascii="Times New Roman" w:hAnsi="Times New Roman" w:cs="Times New Roman"/>
          <w:lang w:val="en"/>
        </w:rPr>
        <w:t xml:space="preserve"> </w:t>
      </w:r>
      <w:r w:rsidRPr="00E20771">
        <w:rPr>
          <w:rFonts w:ascii="Times New Roman" w:hAnsi="Times New Roman" w:cs="Times New Roman"/>
          <w:lang w:val="en"/>
        </w:rPr>
        <w:t>families</w:t>
      </w:r>
      <w:r w:rsidR="000D27F0" w:rsidRPr="00E20771">
        <w:rPr>
          <w:rFonts w:ascii="Times New Roman" w:hAnsi="Times New Roman" w:cs="Times New Roman"/>
          <w:lang w:val="en"/>
        </w:rPr>
        <w:t xml:space="preserve">, or people </w:t>
      </w:r>
      <w:r w:rsidR="00E20771" w:rsidRPr="00E20771">
        <w:rPr>
          <w:rFonts w:ascii="Times New Roman" w:hAnsi="Times New Roman" w:cs="Times New Roman"/>
          <w:lang w:val="en"/>
        </w:rPr>
        <w:t>they encounter dail</w:t>
      </w:r>
      <w:r w:rsidRPr="00E20771">
        <w:rPr>
          <w:rFonts w:ascii="Times New Roman" w:hAnsi="Times New Roman" w:cs="Times New Roman"/>
          <w:lang w:val="en"/>
        </w:rPr>
        <w:t>y.</w:t>
      </w:r>
      <w:r w:rsidR="00880109" w:rsidRPr="00E20771">
        <w:rPr>
          <w:rFonts w:ascii="Times New Roman" w:hAnsi="Times New Roman" w:cs="Times New Roman"/>
          <w:lang w:val="en"/>
        </w:rPr>
        <w:t xml:space="preserve"> </w:t>
      </w:r>
      <w:r w:rsidR="000D27F0" w:rsidRPr="00E20771">
        <w:rPr>
          <w:rFonts w:ascii="Times New Roman" w:hAnsi="Times New Roman" w:cs="Times New Roman"/>
          <w:lang w:val="en"/>
        </w:rPr>
        <w:t>Events in</w:t>
      </w:r>
      <w:r w:rsidR="00E20771" w:rsidRPr="00E20771">
        <w:rPr>
          <w:rFonts w:ascii="Times New Roman" w:hAnsi="Times New Roman" w:cs="Times New Roman"/>
          <w:lang w:val="en"/>
        </w:rPr>
        <w:t xml:space="preserve"> </w:t>
      </w:r>
      <w:r w:rsidRPr="00E20771">
        <w:rPr>
          <w:rFonts w:ascii="Times New Roman" w:hAnsi="Times New Roman" w:cs="Times New Roman"/>
          <w:lang w:val="en"/>
        </w:rPr>
        <w:t>the family realm involving children do not need to happen</w:t>
      </w:r>
      <w:r w:rsidR="000D27F0" w:rsidRPr="00E20771">
        <w:rPr>
          <w:rFonts w:ascii="Times New Roman" w:hAnsi="Times New Roman" w:cs="Times New Roman"/>
          <w:lang w:val="en"/>
        </w:rPr>
        <w:t xml:space="preserve"> if</w:t>
      </w:r>
      <w:r w:rsidRPr="00E20771">
        <w:rPr>
          <w:rFonts w:ascii="Times New Roman" w:hAnsi="Times New Roman" w:cs="Times New Roman"/>
          <w:lang w:val="en"/>
        </w:rPr>
        <w:t xml:space="preserve"> the</w:t>
      </w:r>
      <w:r w:rsidR="00880109" w:rsidRPr="00E20771">
        <w:rPr>
          <w:rFonts w:ascii="Times New Roman" w:hAnsi="Times New Roman" w:cs="Times New Roman"/>
          <w:lang w:val="en"/>
        </w:rPr>
        <w:t xml:space="preserve"> </w:t>
      </w:r>
      <w:r w:rsidR="000D27F0" w:rsidRPr="00E20771">
        <w:rPr>
          <w:rFonts w:ascii="Times New Roman" w:hAnsi="Times New Roman" w:cs="Times New Roman"/>
          <w:lang w:val="en"/>
        </w:rPr>
        <w:t>family</w:t>
      </w:r>
      <w:r w:rsidRPr="00E20771">
        <w:rPr>
          <w:rFonts w:ascii="Times New Roman" w:hAnsi="Times New Roman" w:cs="Times New Roman"/>
          <w:lang w:val="en"/>
        </w:rPr>
        <w:t xml:space="preserve"> is</w:t>
      </w:r>
      <w:r w:rsidR="00880109" w:rsidRPr="00E20771">
        <w:rPr>
          <w:rFonts w:ascii="Times New Roman" w:hAnsi="Times New Roman" w:cs="Times New Roman"/>
          <w:lang w:val="en"/>
        </w:rPr>
        <w:t xml:space="preserve"> </w:t>
      </w:r>
      <w:r w:rsidR="000D27F0" w:rsidRPr="00E20771">
        <w:rPr>
          <w:rFonts w:ascii="Times New Roman" w:hAnsi="Times New Roman" w:cs="Times New Roman"/>
          <w:lang w:val="en"/>
        </w:rPr>
        <w:t>harmonious and loving</w:t>
      </w:r>
      <w:r w:rsidR="00880109" w:rsidRPr="00E20771">
        <w:rPr>
          <w:rFonts w:ascii="Times New Roman" w:hAnsi="Times New Roman" w:cs="Times New Roman"/>
          <w:lang w:val="en"/>
        </w:rPr>
        <w:t xml:space="preserve"> </w:t>
      </w:r>
      <w:r w:rsidR="000D27F0" w:rsidRPr="00E20771">
        <w:rPr>
          <w:rFonts w:ascii="Times New Roman" w:hAnsi="Times New Roman" w:cs="Times New Roman"/>
          <w:lang w:val="en"/>
        </w:rPr>
        <w:t>to children.</w:t>
      </w:r>
      <w:r w:rsidR="00880109" w:rsidRPr="00E20771">
        <w:rPr>
          <w:rFonts w:ascii="Times New Roman" w:hAnsi="Times New Roman" w:cs="Times New Roman"/>
          <w:lang w:val="en"/>
        </w:rPr>
        <w:t xml:space="preserve"> </w:t>
      </w:r>
      <w:r w:rsidRPr="00E20771">
        <w:rPr>
          <w:rFonts w:ascii="Times New Roman" w:hAnsi="Times New Roman" w:cs="Times New Roman"/>
          <w:lang w:val="en"/>
        </w:rPr>
        <w:t>Parental separation</w:t>
      </w:r>
      <w:r w:rsidR="00880109" w:rsidRPr="00E20771">
        <w:rPr>
          <w:rFonts w:ascii="Times New Roman" w:hAnsi="Times New Roman" w:cs="Times New Roman"/>
          <w:lang w:val="en"/>
        </w:rPr>
        <w:t xml:space="preserve"> </w:t>
      </w:r>
      <w:r w:rsidRPr="00E20771">
        <w:rPr>
          <w:rFonts w:ascii="Times New Roman" w:hAnsi="Times New Roman" w:cs="Times New Roman"/>
          <w:lang w:val="en"/>
        </w:rPr>
        <w:t>due to</w:t>
      </w:r>
      <w:r w:rsidR="00880109" w:rsidRPr="00E20771">
        <w:rPr>
          <w:rFonts w:ascii="Times New Roman" w:hAnsi="Times New Roman" w:cs="Times New Roman"/>
          <w:lang w:val="en"/>
        </w:rPr>
        <w:t xml:space="preserve"> </w:t>
      </w:r>
      <w:r w:rsidR="000D27F0" w:rsidRPr="00E20771">
        <w:rPr>
          <w:rFonts w:ascii="Times New Roman" w:hAnsi="Times New Roman" w:cs="Times New Roman"/>
          <w:lang w:val="en"/>
        </w:rPr>
        <w:t>incompatibility</w:t>
      </w:r>
      <w:r w:rsidRPr="00E20771">
        <w:rPr>
          <w:rFonts w:ascii="Times New Roman" w:hAnsi="Times New Roman" w:cs="Times New Roman"/>
          <w:lang w:val="en"/>
        </w:rPr>
        <w:t xml:space="preserve"> or</w:t>
      </w:r>
      <w:r w:rsidR="000D27F0" w:rsidRPr="00E20771">
        <w:rPr>
          <w:rFonts w:ascii="Times New Roman" w:hAnsi="Times New Roman" w:cs="Times New Roman"/>
          <w:lang w:val="en"/>
        </w:rPr>
        <w:t xml:space="preserve"> </w:t>
      </w:r>
      <w:r w:rsidR="00E20771" w:rsidRPr="00E20771">
        <w:rPr>
          <w:rFonts w:ascii="Times New Roman" w:hAnsi="Times New Roman" w:cs="Times New Roman"/>
          <w:lang w:val="en"/>
        </w:rPr>
        <w:t>economic problems is not</w:t>
      </w:r>
      <w:r w:rsidR="000D27F0" w:rsidRPr="00E20771">
        <w:rPr>
          <w:rFonts w:ascii="Times New Roman" w:hAnsi="Times New Roman" w:cs="Times New Roman"/>
          <w:lang w:val="en"/>
        </w:rPr>
        <w:t xml:space="preserve"> a child</w:t>
      </w:r>
      <w:r w:rsidR="000C0E3E">
        <w:rPr>
          <w:rFonts w:ascii="Times New Roman" w:hAnsi="Times New Roman" w:cs="Times New Roman"/>
          <w:lang w:val="en"/>
        </w:rPr>
        <w:t>’</w:t>
      </w:r>
      <w:r w:rsidR="000D27F0" w:rsidRPr="00E20771">
        <w:rPr>
          <w:rFonts w:ascii="Times New Roman" w:hAnsi="Times New Roman" w:cs="Times New Roman"/>
          <w:lang w:val="en"/>
        </w:rPr>
        <w:t>s problem.</w:t>
      </w:r>
      <w:r w:rsidR="00880109" w:rsidRPr="00E20771">
        <w:rPr>
          <w:rFonts w:ascii="Times New Roman" w:hAnsi="Times New Roman" w:cs="Times New Roman"/>
          <w:lang w:val="en"/>
        </w:rPr>
        <w:t xml:space="preserve"> </w:t>
      </w:r>
      <w:r w:rsidR="000D27F0" w:rsidRPr="00E20771">
        <w:rPr>
          <w:rFonts w:ascii="Times New Roman" w:hAnsi="Times New Roman" w:cs="Times New Roman"/>
          <w:lang w:val="en"/>
        </w:rPr>
        <w:t>Children</w:t>
      </w:r>
      <w:r w:rsidRPr="00E20771">
        <w:rPr>
          <w:rFonts w:ascii="Times New Roman" w:hAnsi="Times New Roman" w:cs="Times New Roman"/>
          <w:lang w:val="en"/>
        </w:rPr>
        <w:t xml:space="preserve"> are forced to</w:t>
      </w:r>
      <w:r w:rsidR="00880109" w:rsidRPr="00E20771">
        <w:rPr>
          <w:rFonts w:ascii="Times New Roman" w:hAnsi="Times New Roman" w:cs="Times New Roman"/>
          <w:lang w:val="en"/>
        </w:rPr>
        <w:t xml:space="preserve"> </w:t>
      </w:r>
      <w:r w:rsidR="000D27F0" w:rsidRPr="00E20771">
        <w:rPr>
          <w:rFonts w:ascii="Times New Roman" w:hAnsi="Times New Roman" w:cs="Times New Roman"/>
          <w:lang w:val="en"/>
        </w:rPr>
        <w:t>live in</w:t>
      </w:r>
      <w:r w:rsidRPr="00E20771">
        <w:rPr>
          <w:rFonts w:ascii="Times New Roman" w:hAnsi="Times New Roman" w:cs="Times New Roman"/>
          <w:lang w:val="en"/>
        </w:rPr>
        <w:t xml:space="preserve"> orphanages</w:t>
      </w:r>
      <w:r w:rsidR="000D27F0" w:rsidRPr="00E20771">
        <w:rPr>
          <w:rFonts w:ascii="Times New Roman" w:hAnsi="Times New Roman" w:cs="Times New Roman"/>
          <w:lang w:val="en"/>
        </w:rPr>
        <w:t xml:space="preserve"> because</w:t>
      </w:r>
      <w:r w:rsidR="00880109" w:rsidRPr="00E20771">
        <w:rPr>
          <w:rFonts w:ascii="Times New Roman" w:hAnsi="Times New Roman" w:cs="Times New Roman"/>
          <w:lang w:val="en"/>
        </w:rPr>
        <w:t xml:space="preserve"> </w:t>
      </w:r>
      <w:r w:rsidRPr="00E20771">
        <w:rPr>
          <w:rFonts w:ascii="Times New Roman" w:hAnsi="Times New Roman" w:cs="Times New Roman"/>
          <w:lang w:val="en"/>
        </w:rPr>
        <w:t xml:space="preserve">of </w:t>
      </w:r>
      <w:r w:rsidR="000D27F0" w:rsidRPr="00E20771">
        <w:rPr>
          <w:rFonts w:ascii="Times New Roman" w:hAnsi="Times New Roman" w:cs="Times New Roman"/>
          <w:lang w:val="en"/>
        </w:rPr>
        <w:t>poor parents</w:t>
      </w:r>
      <w:r w:rsidR="00880109" w:rsidRPr="00E20771">
        <w:rPr>
          <w:rFonts w:ascii="Times New Roman" w:hAnsi="Times New Roman" w:cs="Times New Roman"/>
          <w:lang w:val="en"/>
        </w:rPr>
        <w:t xml:space="preserve"> </w:t>
      </w:r>
      <w:r w:rsidRPr="00E20771">
        <w:rPr>
          <w:rFonts w:ascii="Times New Roman" w:hAnsi="Times New Roman" w:cs="Times New Roman"/>
          <w:lang w:val="en"/>
        </w:rPr>
        <w:t xml:space="preserve">or families </w:t>
      </w:r>
      <w:r w:rsidR="00A04D27" w:rsidRPr="00E20771">
        <w:rPr>
          <w:rFonts w:ascii="Times New Roman" w:hAnsi="Times New Roman" w:cs="Times New Roman"/>
          <w:lang w:val="en"/>
        </w:rPr>
        <w:t>who are separated</w:t>
      </w:r>
      <w:r w:rsidR="00E20771" w:rsidRPr="00E20771">
        <w:rPr>
          <w:rFonts w:ascii="Times New Roman" w:hAnsi="Times New Roman" w:cs="Times New Roman"/>
          <w:lang w:val="en"/>
        </w:rPr>
        <w:t xml:space="preserve"> or</w:t>
      </w:r>
      <w:r w:rsidRPr="00E20771">
        <w:rPr>
          <w:rFonts w:ascii="Times New Roman" w:hAnsi="Times New Roman" w:cs="Times New Roman"/>
          <w:lang w:val="en"/>
        </w:rPr>
        <w:t xml:space="preserve"> </w:t>
      </w:r>
      <w:r w:rsidR="000D27F0" w:rsidRPr="00E20771">
        <w:rPr>
          <w:rFonts w:ascii="Times New Roman" w:hAnsi="Times New Roman" w:cs="Times New Roman"/>
          <w:lang w:val="en"/>
        </w:rPr>
        <w:t>do not</w:t>
      </w:r>
      <w:r w:rsidR="00A04D27" w:rsidRPr="00E20771">
        <w:rPr>
          <w:rFonts w:ascii="Times New Roman" w:hAnsi="Times New Roman" w:cs="Times New Roman"/>
          <w:lang w:val="en"/>
        </w:rPr>
        <w:t xml:space="preserve"> have families who </w:t>
      </w:r>
      <w:r w:rsidR="000D27F0" w:rsidRPr="00E20771">
        <w:rPr>
          <w:rFonts w:ascii="Times New Roman" w:hAnsi="Times New Roman" w:cs="Times New Roman"/>
          <w:lang w:val="en"/>
        </w:rPr>
        <w:t>can support them.</w:t>
      </w:r>
      <w:r w:rsidRPr="00E20771">
        <w:rPr>
          <w:rFonts w:ascii="Times New Roman" w:hAnsi="Times New Roman" w:cs="Times New Roman"/>
          <w:lang w:val="en"/>
        </w:rPr>
        <w:t xml:space="preserve"> </w:t>
      </w:r>
      <w:r w:rsidR="000D27F0" w:rsidRPr="00E20771">
        <w:rPr>
          <w:rFonts w:ascii="Times New Roman" w:hAnsi="Times New Roman" w:cs="Times New Roman"/>
          <w:lang w:val="en"/>
        </w:rPr>
        <w:t>The existence</w:t>
      </w:r>
      <w:r w:rsidR="00880109" w:rsidRPr="00E20771">
        <w:rPr>
          <w:rFonts w:ascii="Times New Roman" w:hAnsi="Times New Roman" w:cs="Times New Roman"/>
          <w:lang w:val="en"/>
        </w:rPr>
        <w:t xml:space="preserve"> </w:t>
      </w:r>
      <w:r w:rsidRPr="00E20771">
        <w:rPr>
          <w:rFonts w:ascii="Times New Roman" w:hAnsi="Times New Roman" w:cs="Times New Roman"/>
          <w:lang w:val="en"/>
        </w:rPr>
        <w:t>of</w:t>
      </w:r>
      <w:r w:rsidR="00880109" w:rsidRPr="00E20771">
        <w:rPr>
          <w:rFonts w:ascii="Times New Roman" w:hAnsi="Times New Roman" w:cs="Times New Roman"/>
          <w:lang w:val="en"/>
        </w:rPr>
        <w:t xml:space="preserve"> </w:t>
      </w:r>
      <w:r w:rsidR="000D27F0" w:rsidRPr="00E20771">
        <w:rPr>
          <w:rFonts w:ascii="Times New Roman" w:hAnsi="Times New Roman" w:cs="Times New Roman"/>
          <w:lang w:val="en"/>
        </w:rPr>
        <w:t>children in orphanages eases the difficulties of</w:t>
      </w:r>
      <w:r w:rsidRPr="00E20771">
        <w:rPr>
          <w:rFonts w:ascii="Times New Roman" w:hAnsi="Times New Roman" w:cs="Times New Roman"/>
          <w:lang w:val="en"/>
        </w:rPr>
        <w:t xml:space="preserve"> family life</w:t>
      </w:r>
      <w:r w:rsidR="000D27F0" w:rsidRPr="00E20771">
        <w:rPr>
          <w:rFonts w:ascii="Times New Roman" w:hAnsi="Times New Roman" w:cs="Times New Roman"/>
          <w:lang w:val="en"/>
        </w:rPr>
        <w:t>.</w:t>
      </w:r>
      <w:r w:rsidR="00880109" w:rsidRPr="00E20771">
        <w:rPr>
          <w:rFonts w:ascii="Times New Roman" w:hAnsi="Times New Roman" w:cs="Times New Roman"/>
          <w:lang w:val="en"/>
        </w:rPr>
        <w:t xml:space="preserve"> </w:t>
      </w:r>
      <w:r w:rsidR="000D27F0" w:rsidRPr="00E20771">
        <w:rPr>
          <w:rFonts w:ascii="Times New Roman" w:hAnsi="Times New Roman" w:cs="Times New Roman"/>
          <w:lang w:val="en"/>
        </w:rPr>
        <w:t>The existence of children</w:t>
      </w:r>
      <w:r w:rsidR="00880109" w:rsidRPr="00E20771">
        <w:rPr>
          <w:rFonts w:ascii="Times New Roman" w:hAnsi="Times New Roman" w:cs="Times New Roman"/>
          <w:lang w:val="en"/>
        </w:rPr>
        <w:t xml:space="preserve"> </w:t>
      </w:r>
      <w:r w:rsidRPr="00E20771">
        <w:rPr>
          <w:rFonts w:ascii="Times New Roman" w:hAnsi="Times New Roman" w:cs="Times New Roman"/>
          <w:lang w:val="en"/>
        </w:rPr>
        <w:t>in</w:t>
      </w:r>
      <w:r w:rsidR="00880109" w:rsidRPr="00E20771">
        <w:rPr>
          <w:rFonts w:ascii="Times New Roman" w:hAnsi="Times New Roman" w:cs="Times New Roman"/>
          <w:lang w:val="en"/>
        </w:rPr>
        <w:t xml:space="preserve"> </w:t>
      </w:r>
      <w:r w:rsidR="000D27F0" w:rsidRPr="00E20771">
        <w:rPr>
          <w:rFonts w:ascii="Times New Roman" w:hAnsi="Times New Roman" w:cs="Times New Roman"/>
          <w:lang w:val="en"/>
        </w:rPr>
        <w:t>orphanages is also to protect</w:t>
      </w:r>
      <w:r w:rsidRPr="00E20771">
        <w:rPr>
          <w:rFonts w:ascii="Times New Roman" w:hAnsi="Times New Roman" w:cs="Times New Roman"/>
          <w:lang w:val="en"/>
        </w:rPr>
        <w:t xml:space="preserve"> them</w:t>
      </w:r>
      <w:r w:rsidR="00880109" w:rsidRPr="00E20771">
        <w:rPr>
          <w:rFonts w:ascii="Times New Roman" w:hAnsi="Times New Roman" w:cs="Times New Roman"/>
          <w:lang w:val="en"/>
        </w:rPr>
        <w:t xml:space="preserve"> </w:t>
      </w:r>
      <w:r w:rsidR="000D27F0" w:rsidRPr="00E20771">
        <w:rPr>
          <w:rFonts w:ascii="Times New Roman" w:hAnsi="Times New Roman" w:cs="Times New Roman"/>
          <w:lang w:val="en"/>
        </w:rPr>
        <w:t>and</w:t>
      </w:r>
      <w:r w:rsidR="00880109" w:rsidRPr="00E20771">
        <w:rPr>
          <w:rFonts w:ascii="Times New Roman" w:hAnsi="Times New Roman" w:cs="Times New Roman"/>
          <w:lang w:val="en"/>
        </w:rPr>
        <w:t xml:space="preserve"> </w:t>
      </w:r>
      <w:r w:rsidRPr="00E20771">
        <w:rPr>
          <w:rFonts w:ascii="Times New Roman" w:hAnsi="Times New Roman" w:cs="Times New Roman"/>
          <w:lang w:val="en"/>
        </w:rPr>
        <w:t>give</w:t>
      </w:r>
      <w:r w:rsidR="00880109" w:rsidRPr="00E20771">
        <w:rPr>
          <w:rFonts w:ascii="Times New Roman" w:hAnsi="Times New Roman" w:cs="Times New Roman"/>
          <w:lang w:val="en"/>
        </w:rPr>
        <w:t xml:space="preserve"> </w:t>
      </w:r>
      <w:r w:rsidR="000D27F0" w:rsidRPr="00E20771">
        <w:rPr>
          <w:rFonts w:ascii="Times New Roman" w:hAnsi="Times New Roman" w:cs="Times New Roman"/>
          <w:lang w:val="en"/>
        </w:rPr>
        <w:t>them</w:t>
      </w:r>
      <w:r w:rsidRPr="00E20771">
        <w:rPr>
          <w:rFonts w:ascii="Times New Roman" w:hAnsi="Times New Roman" w:cs="Times New Roman"/>
          <w:lang w:val="en"/>
        </w:rPr>
        <w:t xml:space="preserve"> a proper education</w:t>
      </w:r>
      <w:r w:rsidR="000D27F0" w:rsidRPr="00E20771">
        <w:rPr>
          <w:rFonts w:ascii="Times New Roman" w:hAnsi="Times New Roman" w:cs="Times New Roman"/>
          <w:lang w:val="en"/>
        </w:rPr>
        <w:t>.</w:t>
      </w:r>
      <w:r w:rsidR="00880109" w:rsidRPr="00E20771">
        <w:rPr>
          <w:rFonts w:ascii="Times New Roman" w:hAnsi="Times New Roman" w:cs="Times New Roman"/>
          <w:lang w:val="en"/>
        </w:rPr>
        <w:t xml:space="preserve"> </w:t>
      </w:r>
      <w:r w:rsidR="000D27F0" w:rsidRPr="00E20771">
        <w:rPr>
          <w:rFonts w:ascii="Times New Roman" w:hAnsi="Times New Roman" w:cs="Times New Roman"/>
          <w:lang w:val="en"/>
        </w:rPr>
        <w:t>The existence of</w:t>
      </w:r>
      <w:r w:rsidR="00880109" w:rsidRPr="00E20771">
        <w:rPr>
          <w:rFonts w:ascii="Times New Roman" w:hAnsi="Times New Roman" w:cs="Times New Roman"/>
          <w:lang w:val="en"/>
        </w:rPr>
        <w:t xml:space="preserve"> </w:t>
      </w:r>
      <w:r w:rsidR="000D27F0" w:rsidRPr="00E20771">
        <w:rPr>
          <w:rFonts w:ascii="Times New Roman" w:hAnsi="Times New Roman" w:cs="Times New Roman"/>
          <w:lang w:val="en"/>
        </w:rPr>
        <w:t>orphanages</w:t>
      </w:r>
      <w:r w:rsidR="00880109" w:rsidRPr="00E20771">
        <w:rPr>
          <w:rFonts w:ascii="Times New Roman" w:hAnsi="Times New Roman" w:cs="Times New Roman"/>
          <w:lang w:val="en"/>
        </w:rPr>
        <w:t xml:space="preserve"> </w:t>
      </w:r>
      <w:r w:rsidR="000D27F0" w:rsidRPr="00E20771">
        <w:rPr>
          <w:rFonts w:ascii="Times New Roman" w:hAnsi="Times New Roman" w:cs="Times New Roman"/>
          <w:lang w:val="en"/>
        </w:rPr>
        <w:t>is</w:t>
      </w:r>
      <w:r w:rsidRPr="00E20771">
        <w:rPr>
          <w:rFonts w:ascii="Times New Roman" w:hAnsi="Times New Roman" w:cs="Times New Roman"/>
          <w:lang w:val="en"/>
        </w:rPr>
        <w:t xml:space="preserve"> a</w:t>
      </w:r>
      <w:r w:rsidR="00880109" w:rsidRPr="00E20771">
        <w:rPr>
          <w:rFonts w:ascii="Times New Roman" w:hAnsi="Times New Roman" w:cs="Times New Roman"/>
          <w:lang w:val="en"/>
        </w:rPr>
        <w:t xml:space="preserve"> </w:t>
      </w:r>
      <w:r w:rsidR="000D27F0" w:rsidRPr="00E20771">
        <w:rPr>
          <w:rFonts w:ascii="Times New Roman" w:hAnsi="Times New Roman" w:cs="Times New Roman"/>
          <w:lang w:val="en"/>
        </w:rPr>
        <w:t>substitute</w:t>
      </w:r>
      <w:r w:rsidRPr="00E20771">
        <w:rPr>
          <w:rFonts w:ascii="Times New Roman" w:hAnsi="Times New Roman" w:cs="Times New Roman"/>
          <w:lang w:val="en"/>
        </w:rPr>
        <w:t xml:space="preserve"> for family </w:t>
      </w:r>
      <w:r w:rsidR="000D27F0" w:rsidRPr="00E20771">
        <w:rPr>
          <w:rFonts w:ascii="Times New Roman" w:hAnsi="Times New Roman" w:cs="Times New Roman"/>
          <w:lang w:val="en"/>
        </w:rPr>
        <w:t>institutions</w:t>
      </w:r>
      <w:r w:rsidRPr="00E20771">
        <w:rPr>
          <w:rFonts w:ascii="Times New Roman" w:hAnsi="Times New Roman" w:cs="Times New Roman"/>
          <w:lang w:val="en"/>
        </w:rPr>
        <w:t xml:space="preserve"> that </w:t>
      </w:r>
      <w:r w:rsidR="00E20771" w:rsidRPr="00E20771">
        <w:rPr>
          <w:rFonts w:ascii="Times New Roman" w:hAnsi="Times New Roman" w:cs="Times New Roman"/>
          <w:lang w:val="en"/>
        </w:rPr>
        <w:t>cannot</w:t>
      </w:r>
      <w:r w:rsidR="00A04D27" w:rsidRPr="00E20771">
        <w:rPr>
          <w:rFonts w:ascii="Times New Roman" w:hAnsi="Times New Roman" w:cs="Times New Roman"/>
          <w:lang w:val="en"/>
        </w:rPr>
        <w:t xml:space="preserve"> nurture and protect their children.</w:t>
      </w:r>
    </w:p>
    <w:p w14:paraId="2776E17F" w14:textId="76749FB9" w:rsidR="00146D50" w:rsidRPr="00E20771" w:rsidRDefault="00146D50" w:rsidP="00E20771">
      <w:pPr>
        <w:spacing w:after="0" w:line="240" w:lineRule="auto"/>
        <w:jc w:val="both"/>
        <w:rPr>
          <w:rFonts w:ascii="Times New Roman" w:hAnsi="Times New Roman" w:cs="Times New Roman"/>
        </w:rPr>
      </w:pPr>
      <w:r w:rsidRPr="00E20771">
        <w:rPr>
          <w:rFonts w:ascii="Times New Roman" w:hAnsi="Times New Roman" w:cs="Times New Roman"/>
          <w:b/>
          <w:lang w:val="en"/>
        </w:rPr>
        <w:t>Table 1.</w:t>
      </w:r>
      <w:r w:rsidR="00880109" w:rsidRPr="00E20771">
        <w:rPr>
          <w:rFonts w:ascii="Times New Roman" w:hAnsi="Times New Roman" w:cs="Times New Roman"/>
          <w:b/>
          <w:lang w:val="en"/>
        </w:rPr>
        <w:t xml:space="preserve"> </w:t>
      </w:r>
      <w:r w:rsidRPr="00E20771">
        <w:rPr>
          <w:rFonts w:ascii="Times New Roman" w:hAnsi="Times New Roman" w:cs="Times New Roman"/>
          <w:bCs/>
          <w:lang w:val="en"/>
        </w:rPr>
        <w:t>Comparison of Questionnaire Results Between Broken</w:t>
      </w:r>
      <w:r w:rsidRPr="00E20771">
        <w:rPr>
          <w:rFonts w:ascii="Times New Roman" w:hAnsi="Times New Roman" w:cs="Times New Roman"/>
          <w:bCs/>
          <w:i/>
          <w:iCs/>
          <w:lang w:val="en"/>
        </w:rPr>
        <w:t xml:space="preserve"> Home</w:t>
      </w:r>
      <w:r w:rsidRPr="00E20771">
        <w:rPr>
          <w:rFonts w:ascii="Times New Roman" w:hAnsi="Times New Roman" w:cs="Times New Roman"/>
          <w:lang w:val="en"/>
        </w:rPr>
        <w:t xml:space="preserve"> Respondents</w:t>
      </w:r>
      <w:r w:rsidR="00880109" w:rsidRPr="00E20771">
        <w:rPr>
          <w:rFonts w:ascii="Times New Roman" w:hAnsi="Times New Roman" w:cs="Times New Roman"/>
          <w:lang w:val="en"/>
        </w:rPr>
        <w:t xml:space="preserve"> </w:t>
      </w:r>
      <w:r w:rsidRPr="00E20771">
        <w:rPr>
          <w:rFonts w:ascii="Times New Roman" w:hAnsi="Times New Roman" w:cs="Times New Roman"/>
          <w:bCs/>
          <w:lang w:val="en"/>
        </w:rPr>
        <w:t>and Control Respondents</w:t>
      </w:r>
    </w:p>
    <w:tbl>
      <w:tblPr>
        <w:tblStyle w:val="TableGrid"/>
        <w:tblW w:w="8910" w:type="dxa"/>
        <w:tblBorders>
          <w:left w:val="none" w:sz="0" w:space="0" w:color="auto"/>
        </w:tblBorders>
        <w:tblLook w:val="0600" w:firstRow="0" w:lastRow="0" w:firstColumn="0" w:lastColumn="0" w:noHBand="1" w:noVBand="1"/>
      </w:tblPr>
      <w:tblGrid>
        <w:gridCol w:w="604"/>
        <w:gridCol w:w="5696"/>
        <w:gridCol w:w="1530"/>
        <w:gridCol w:w="1080"/>
      </w:tblGrid>
      <w:tr w:rsidR="000705A1" w:rsidRPr="00E20771" w14:paraId="4882FEFD" w14:textId="77777777" w:rsidTr="00146D50">
        <w:trPr>
          <w:tblHeader/>
        </w:trPr>
        <w:tc>
          <w:tcPr>
            <w:tcW w:w="604" w:type="dxa"/>
            <w:tcBorders>
              <w:right w:val="nil"/>
            </w:tcBorders>
            <w:shd w:val="clear" w:color="auto" w:fill="auto"/>
          </w:tcPr>
          <w:p w14:paraId="6C58FB85"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No</w:t>
            </w:r>
          </w:p>
        </w:tc>
        <w:tc>
          <w:tcPr>
            <w:tcW w:w="5696" w:type="dxa"/>
            <w:tcBorders>
              <w:left w:val="nil"/>
              <w:right w:val="nil"/>
            </w:tcBorders>
            <w:shd w:val="clear" w:color="auto" w:fill="auto"/>
          </w:tcPr>
          <w:p w14:paraId="2CB60518"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Statement</w:t>
            </w:r>
          </w:p>
        </w:tc>
        <w:tc>
          <w:tcPr>
            <w:tcW w:w="1530" w:type="dxa"/>
            <w:tcBorders>
              <w:left w:val="nil"/>
              <w:right w:val="nil"/>
            </w:tcBorders>
            <w:shd w:val="clear" w:color="auto" w:fill="auto"/>
          </w:tcPr>
          <w:p w14:paraId="5DEE3339"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Broken Home</w:t>
            </w:r>
          </w:p>
        </w:tc>
        <w:tc>
          <w:tcPr>
            <w:tcW w:w="1080" w:type="dxa"/>
            <w:tcBorders>
              <w:left w:val="nil"/>
              <w:right w:val="nil"/>
            </w:tcBorders>
            <w:shd w:val="clear" w:color="auto" w:fill="auto"/>
          </w:tcPr>
          <w:p w14:paraId="162FF2D1"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Control</w:t>
            </w:r>
          </w:p>
        </w:tc>
      </w:tr>
      <w:tr w:rsidR="000705A1" w:rsidRPr="00E20771" w14:paraId="587B97E6" w14:textId="77777777" w:rsidTr="00146D50">
        <w:trPr>
          <w:trHeight w:val="144"/>
        </w:trPr>
        <w:tc>
          <w:tcPr>
            <w:tcW w:w="604" w:type="dxa"/>
            <w:tcBorders>
              <w:right w:val="nil"/>
            </w:tcBorders>
            <w:shd w:val="clear" w:color="auto" w:fill="auto"/>
          </w:tcPr>
          <w:p w14:paraId="647CF930" w14:textId="4982F8BC" w:rsidR="000705A1" w:rsidRPr="00E20771" w:rsidRDefault="00146D50" w:rsidP="00E20771">
            <w:pPr>
              <w:rPr>
                <w:rFonts w:ascii="Times New Roman" w:hAnsi="Times New Roman" w:cs="Times New Roman"/>
              </w:rPr>
            </w:pPr>
            <w:r w:rsidRPr="00E20771">
              <w:rPr>
                <w:rFonts w:ascii="Times New Roman" w:hAnsi="Times New Roman" w:cs="Times New Roman"/>
                <w:lang w:val="en"/>
              </w:rPr>
              <w:t>A</w:t>
            </w:r>
          </w:p>
        </w:tc>
        <w:tc>
          <w:tcPr>
            <w:tcW w:w="5696" w:type="dxa"/>
            <w:tcBorders>
              <w:left w:val="nil"/>
              <w:right w:val="nil"/>
            </w:tcBorders>
            <w:shd w:val="clear" w:color="auto" w:fill="auto"/>
          </w:tcPr>
          <w:p w14:paraId="29709901"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Positive Statements</w:t>
            </w:r>
          </w:p>
        </w:tc>
        <w:tc>
          <w:tcPr>
            <w:tcW w:w="1530" w:type="dxa"/>
            <w:tcBorders>
              <w:left w:val="nil"/>
              <w:right w:val="nil"/>
            </w:tcBorders>
            <w:shd w:val="clear" w:color="auto" w:fill="auto"/>
          </w:tcPr>
          <w:p w14:paraId="5FAA8AC9" w14:textId="77777777" w:rsidR="000705A1" w:rsidRPr="00E20771" w:rsidRDefault="000705A1" w:rsidP="00E20771">
            <w:pPr>
              <w:rPr>
                <w:rFonts w:ascii="Times New Roman" w:hAnsi="Times New Roman" w:cs="Times New Roman"/>
              </w:rPr>
            </w:pPr>
          </w:p>
        </w:tc>
        <w:tc>
          <w:tcPr>
            <w:tcW w:w="1080" w:type="dxa"/>
            <w:tcBorders>
              <w:left w:val="nil"/>
              <w:right w:val="nil"/>
            </w:tcBorders>
            <w:shd w:val="clear" w:color="auto" w:fill="auto"/>
          </w:tcPr>
          <w:p w14:paraId="2C9B2F8A" w14:textId="77777777" w:rsidR="000705A1" w:rsidRPr="00E20771" w:rsidRDefault="000705A1" w:rsidP="00E20771">
            <w:pPr>
              <w:rPr>
                <w:rFonts w:ascii="Times New Roman" w:hAnsi="Times New Roman" w:cs="Times New Roman"/>
              </w:rPr>
            </w:pPr>
          </w:p>
        </w:tc>
      </w:tr>
      <w:tr w:rsidR="000705A1" w:rsidRPr="00E20771" w14:paraId="0376925E" w14:textId="77777777" w:rsidTr="00146D50">
        <w:tc>
          <w:tcPr>
            <w:tcW w:w="604" w:type="dxa"/>
            <w:tcBorders>
              <w:right w:val="nil"/>
            </w:tcBorders>
            <w:shd w:val="clear" w:color="auto" w:fill="auto"/>
          </w:tcPr>
          <w:p w14:paraId="187F396F" w14:textId="7AE7C5CB" w:rsidR="000705A1" w:rsidRPr="00E20771" w:rsidRDefault="00146D50" w:rsidP="00E20771">
            <w:pPr>
              <w:rPr>
                <w:rFonts w:ascii="Times New Roman" w:hAnsi="Times New Roman" w:cs="Times New Roman"/>
              </w:rPr>
            </w:pPr>
            <w:r w:rsidRPr="00E20771">
              <w:rPr>
                <w:rFonts w:ascii="Times New Roman" w:hAnsi="Times New Roman" w:cs="Times New Roman"/>
                <w:lang w:val="en"/>
              </w:rPr>
              <w:t>A1</w:t>
            </w:r>
          </w:p>
        </w:tc>
        <w:tc>
          <w:tcPr>
            <w:tcW w:w="5696" w:type="dxa"/>
            <w:tcBorders>
              <w:left w:val="nil"/>
              <w:right w:val="nil"/>
            </w:tcBorders>
            <w:shd w:val="clear" w:color="auto" w:fill="auto"/>
          </w:tcPr>
          <w:p w14:paraId="63CB19DC"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Cognitive Aspects</w:t>
            </w:r>
          </w:p>
        </w:tc>
        <w:tc>
          <w:tcPr>
            <w:tcW w:w="1530" w:type="dxa"/>
            <w:tcBorders>
              <w:left w:val="nil"/>
              <w:right w:val="nil"/>
            </w:tcBorders>
            <w:shd w:val="clear" w:color="auto" w:fill="auto"/>
          </w:tcPr>
          <w:p w14:paraId="01ABF227" w14:textId="77777777" w:rsidR="000705A1" w:rsidRPr="00E20771" w:rsidRDefault="000705A1" w:rsidP="00E20771">
            <w:pPr>
              <w:rPr>
                <w:rFonts w:ascii="Times New Roman" w:hAnsi="Times New Roman" w:cs="Times New Roman"/>
              </w:rPr>
            </w:pPr>
          </w:p>
        </w:tc>
        <w:tc>
          <w:tcPr>
            <w:tcW w:w="1080" w:type="dxa"/>
            <w:tcBorders>
              <w:left w:val="nil"/>
              <w:right w:val="nil"/>
            </w:tcBorders>
            <w:shd w:val="clear" w:color="auto" w:fill="auto"/>
          </w:tcPr>
          <w:p w14:paraId="3C7584DB" w14:textId="77777777" w:rsidR="000705A1" w:rsidRPr="00E20771" w:rsidRDefault="000705A1" w:rsidP="00E20771">
            <w:pPr>
              <w:rPr>
                <w:rFonts w:ascii="Times New Roman" w:hAnsi="Times New Roman" w:cs="Times New Roman"/>
              </w:rPr>
            </w:pPr>
          </w:p>
        </w:tc>
      </w:tr>
      <w:tr w:rsidR="000705A1" w:rsidRPr="00E20771" w14:paraId="067E0EC8" w14:textId="77777777" w:rsidTr="00146D50">
        <w:tc>
          <w:tcPr>
            <w:tcW w:w="604" w:type="dxa"/>
            <w:tcBorders>
              <w:right w:val="nil"/>
            </w:tcBorders>
            <w:shd w:val="clear" w:color="auto" w:fill="auto"/>
          </w:tcPr>
          <w:p w14:paraId="76D9CB3B" w14:textId="035AE00C" w:rsidR="000705A1" w:rsidRPr="00E20771" w:rsidRDefault="00146585" w:rsidP="00E20771">
            <w:pPr>
              <w:rPr>
                <w:rFonts w:ascii="Times New Roman" w:hAnsi="Times New Roman" w:cs="Times New Roman"/>
              </w:rPr>
            </w:pPr>
            <w:r w:rsidRPr="00E20771">
              <w:rPr>
                <w:rFonts w:ascii="Times New Roman" w:hAnsi="Times New Roman" w:cs="Times New Roman"/>
                <w:lang w:val="en"/>
              </w:rPr>
              <w:t>1</w:t>
            </w:r>
          </w:p>
        </w:tc>
        <w:tc>
          <w:tcPr>
            <w:tcW w:w="5696" w:type="dxa"/>
            <w:tcBorders>
              <w:left w:val="nil"/>
              <w:right w:val="nil"/>
            </w:tcBorders>
            <w:shd w:val="clear" w:color="auto" w:fill="auto"/>
            <w:vAlign w:val="center"/>
          </w:tcPr>
          <w:p w14:paraId="1C568149"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My presence in this world is because of the love created between my parents</w:t>
            </w:r>
          </w:p>
        </w:tc>
        <w:tc>
          <w:tcPr>
            <w:tcW w:w="1530" w:type="dxa"/>
            <w:tcBorders>
              <w:left w:val="nil"/>
              <w:right w:val="nil"/>
            </w:tcBorders>
            <w:shd w:val="clear" w:color="auto" w:fill="auto"/>
          </w:tcPr>
          <w:p w14:paraId="3DAA81E5"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90,6 %</w:t>
            </w:r>
          </w:p>
        </w:tc>
        <w:tc>
          <w:tcPr>
            <w:tcW w:w="1080" w:type="dxa"/>
            <w:tcBorders>
              <w:left w:val="nil"/>
              <w:right w:val="nil"/>
            </w:tcBorders>
            <w:shd w:val="clear" w:color="auto" w:fill="auto"/>
          </w:tcPr>
          <w:p w14:paraId="514606C2"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98,6%</w:t>
            </w:r>
          </w:p>
        </w:tc>
      </w:tr>
      <w:tr w:rsidR="000705A1" w:rsidRPr="00E20771" w14:paraId="61F78E79" w14:textId="77777777" w:rsidTr="00146D50">
        <w:tc>
          <w:tcPr>
            <w:tcW w:w="604" w:type="dxa"/>
            <w:tcBorders>
              <w:right w:val="nil"/>
            </w:tcBorders>
            <w:shd w:val="clear" w:color="auto" w:fill="auto"/>
          </w:tcPr>
          <w:p w14:paraId="2D09BB04" w14:textId="5051EF6B" w:rsidR="000705A1" w:rsidRPr="00E20771" w:rsidRDefault="00146585" w:rsidP="00E20771">
            <w:pPr>
              <w:rPr>
                <w:rFonts w:ascii="Times New Roman" w:hAnsi="Times New Roman" w:cs="Times New Roman"/>
              </w:rPr>
            </w:pPr>
            <w:r w:rsidRPr="00E20771">
              <w:rPr>
                <w:rFonts w:ascii="Times New Roman" w:hAnsi="Times New Roman" w:cs="Times New Roman"/>
                <w:lang w:val="en"/>
              </w:rPr>
              <w:t>2</w:t>
            </w:r>
          </w:p>
        </w:tc>
        <w:tc>
          <w:tcPr>
            <w:tcW w:w="5696" w:type="dxa"/>
            <w:tcBorders>
              <w:left w:val="nil"/>
              <w:right w:val="nil"/>
            </w:tcBorders>
            <w:shd w:val="clear" w:color="auto" w:fill="auto"/>
            <w:vAlign w:val="center"/>
          </w:tcPr>
          <w:p w14:paraId="6958504F"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I love both my parents very much</w:t>
            </w:r>
          </w:p>
        </w:tc>
        <w:tc>
          <w:tcPr>
            <w:tcW w:w="1530" w:type="dxa"/>
            <w:tcBorders>
              <w:left w:val="nil"/>
              <w:right w:val="nil"/>
            </w:tcBorders>
            <w:shd w:val="clear" w:color="auto" w:fill="auto"/>
          </w:tcPr>
          <w:p w14:paraId="7C0DC7F4"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92,6%</w:t>
            </w:r>
          </w:p>
        </w:tc>
        <w:tc>
          <w:tcPr>
            <w:tcW w:w="1080" w:type="dxa"/>
            <w:tcBorders>
              <w:left w:val="nil"/>
              <w:right w:val="nil"/>
            </w:tcBorders>
            <w:shd w:val="clear" w:color="auto" w:fill="auto"/>
          </w:tcPr>
          <w:p w14:paraId="37BCD301"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100%</w:t>
            </w:r>
          </w:p>
        </w:tc>
      </w:tr>
      <w:tr w:rsidR="000705A1" w:rsidRPr="00E20771" w14:paraId="62381AE9" w14:textId="77777777" w:rsidTr="00146D50">
        <w:tc>
          <w:tcPr>
            <w:tcW w:w="604" w:type="dxa"/>
            <w:tcBorders>
              <w:right w:val="nil"/>
            </w:tcBorders>
            <w:shd w:val="clear" w:color="auto" w:fill="auto"/>
          </w:tcPr>
          <w:p w14:paraId="7121B23D" w14:textId="725ACB83" w:rsidR="000705A1" w:rsidRPr="00E20771" w:rsidRDefault="00146585" w:rsidP="00E20771">
            <w:pPr>
              <w:rPr>
                <w:rFonts w:ascii="Times New Roman" w:hAnsi="Times New Roman" w:cs="Times New Roman"/>
              </w:rPr>
            </w:pPr>
            <w:r w:rsidRPr="00E20771">
              <w:rPr>
                <w:rFonts w:ascii="Times New Roman" w:hAnsi="Times New Roman" w:cs="Times New Roman"/>
                <w:lang w:val="en"/>
              </w:rPr>
              <w:t>3</w:t>
            </w:r>
          </w:p>
        </w:tc>
        <w:tc>
          <w:tcPr>
            <w:tcW w:w="5696" w:type="dxa"/>
            <w:tcBorders>
              <w:left w:val="nil"/>
              <w:right w:val="nil"/>
            </w:tcBorders>
            <w:shd w:val="clear" w:color="auto" w:fill="auto"/>
            <w:vAlign w:val="center"/>
          </w:tcPr>
          <w:p w14:paraId="34BFB8C9" w14:textId="714D3C36" w:rsidR="000705A1" w:rsidRPr="00E20771" w:rsidRDefault="000705A1" w:rsidP="00E20771">
            <w:pPr>
              <w:rPr>
                <w:rFonts w:ascii="Times New Roman" w:hAnsi="Times New Roman" w:cs="Times New Roman"/>
              </w:rPr>
            </w:pPr>
            <w:r w:rsidRPr="00E20771">
              <w:rPr>
                <w:rFonts w:ascii="Times New Roman" w:hAnsi="Times New Roman" w:cs="Times New Roman"/>
                <w:lang w:val="en"/>
              </w:rPr>
              <w:t>My home and family are where I found God</w:t>
            </w:r>
            <w:r w:rsidR="000C0E3E">
              <w:rPr>
                <w:rFonts w:ascii="Times New Roman" w:hAnsi="Times New Roman" w:cs="Times New Roman"/>
                <w:lang w:val="en"/>
              </w:rPr>
              <w:t>’</w:t>
            </w:r>
            <w:r w:rsidRPr="00E20771">
              <w:rPr>
                <w:rFonts w:ascii="Times New Roman" w:hAnsi="Times New Roman" w:cs="Times New Roman"/>
                <w:lang w:val="en"/>
              </w:rPr>
              <w:t>s love.</w:t>
            </w:r>
          </w:p>
        </w:tc>
        <w:tc>
          <w:tcPr>
            <w:tcW w:w="1530" w:type="dxa"/>
            <w:tcBorders>
              <w:left w:val="nil"/>
              <w:right w:val="nil"/>
            </w:tcBorders>
            <w:shd w:val="clear" w:color="auto" w:fill="auto"/>
          </w:tcPr>
          <w:p w14:paraId="3A20BCC7"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86,6%</w:t>
            </w:r>
          </w:p>
        </w:tc>
        <w:tc>
          <w:tcPr>
            <w:tcW w:w="1080" w:type="dxa"/>
            <w:tcBorders>
              <w:left w:val="nil"/>
              <w:right w:val="nil"/>
            </w:tcBorders>
            <w:shd w:val="clear" w:color="auto" w:fill="auto"/>
          </w:tcPr>
          <w:p w14:paraId="14F6FC42"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96,6%</w:t>
            </w:r>
          </w:p>
        </w:tc>
      </w:tr>
      <w:tr w:rsidR="000705A1" w:rsidRPr="00E20771" w14:paraId="54AC4310" w14:textId="77777777" w:rsidTr="00146D50">
        <w:tc>
          <w:tcPr>
            <w:tcW w:w="604" w:type="dxa"/>
            <w:tcBorders>
              <w:right w:val="nil"/>
            </w:tcBorders>
            <w:shd w:val="clear" w:color="auto" w:fill="auto"/>
          </w:tcPr>
          <w:p w14:paraId="1D6D398F" w14:textId="203E5328" w:rsidR="000705A1" w:rsidRPr="00E20771" w:rsidRDefault="00146585" w:rsidP="00E20771">
            <w:pPr>
              <w:rPr>
                <w:rFonts w:ascii="Times New Roman" w:hAnsi="Times New Roman" w:cs="Times New Roman"/>
              </w:rPr>
            </w:pPr>
            <w:r w:rsidRPr="00E20771">
              <w:rPr>
                <w:rFonts w:ascii="Times New Roman" w:hAnsi="Times New Roman" w:cs="Times New Roman"/>
                <w:lang w:val="en"/>
              </w:rPr>
              <w:t>4</w:t>
            </w:r>
          </w:p>
        </w:tc>
        <w:tc>
          <w:tcPr>
            <w:tcW w:w="5696" w:type="dxa"/>
            <w:tcBorders>
              <w:left w:val="nil"/>
              <w:right w:val="nil"/>
            </w:tcBorders>
            <w:shd w:val="clear" w:color="auto" w:fill="auto"/>
            <w:vAlign w:val="center"/>
          </w:tcPr>
          <w:p w14:paraId="0245DF6C"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I prefer to be at home rather than outdoors</w:t>
            </w:r>
          </w:p>
        </w:tc>
        <w:tc>
          <w:tcPr>
            <w:tcW w:w="1530" w:type="dxa"/>
            <w:tcBorders>
              <w:left w:val="nil"/>
              <w:right w:val="nil"/>
            </w:tcBorders>
            <w:shd w:val="clear" w:color="auto" w:fill="auto"/>
          </w:tcPr>
          <w:p w14:paraId="4D98D5C0"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67,3%</w:t>
            </w:r>
          </w:p>
        </w:tc>
        <w:tc>
          <w:tcPr>
            <w:tcW w:w="1080" w:type="dxa"/>
            <w:tcBorders>
              <w:left w:val="nil"/>
              <w:right w:val="nil"/>
            </w:tcBorders>
            <w:shd w:val="clear" w:color="auto" w:fill="auto"/>
          </w:tcPr>
          <w:p w14:paraId="7B4D0456"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84,6%</w:t>
            </w:r>
          </w:p>
        </w:tc>
      </w:tr>
      <w:tr w:rsidR="000705A1" w:rsidRPr="00E20771" w14:paraId="2923364B" w14:textId="77777777" w:rsidTr="00146D50">
        <w:tc>
          <w:tcPr>
            <w:tcW w:w="604" w:type="dxa"/>
            <w:tcBorders>
              <w:right w:val="nil"/>
            </w:tcBorders>
            <w:shd w:val="clear" w:color="auto" w:fill="auto"/>
          </w:tcPr>
          <w:p w14:paraId="6F95A556" w14:textId="1208F509" w:rsidR="000705A1" w:rsidRPr="00E20771" w:rsidRDefault="00146585" w:rsidP="00E20771">
            <w:pPr>
              <w:rPr>
                <w:rFonts w:ascii="Times New Roman" w:hAnsi="Times New Roman" w:cs="Times New Roman"/>
              </w:rPr>
            </w:pPr>
            <w:r w:rsidRPr="00E20771">
              <w:rPr>
                <w:rFonts w:ascii="Times New Roman" w:hAnsi="Times New Roman" w:cs="Times New Roman"/>
                <w:lang w:val="en"/>
              </w:rPr>
              <w:t>5</w:t>
            </w:r>
          </w:p>
        </w:tc>
        <w:tc>
          <w:tcPr>
            <w:tcW w:w="5696" w:type="dxa"/>
            <w:tcBorders>
              <w:left w:val="nil"/>
              <w:right w:val="nil"/>
            </w:tcBorders>
            <w:shd w:val="clear" w:color="auto" w:fill="auto"/>
            <w:vAlign w:val="center"/>
          </w:tcPr>
          <w:p w14:paraId="5AF4BCFE" w14:textId="03225B20" w:rsidR="000705A1" w:rsidRPr="00E20771" w:rsidRDefault="00E20771" w:rsidP="00E20771">
            <w:pPr>
              <w:rPr>
                <w:rFonts w:ascii="Times New Roman" w:hAnsi="Times New Roman" w:cs="Times New Roman"/>
              </w:rPr>
            </w:pPr>
            <w:r w:rsidRPr="00E20771">
              <w:rPr>
                <w:rFonts w:ascii="Times New Roman" w:hAnsi="Times New Roman" w:cs="Times New Roman"/>
                <w:lang w:val="en"/>
              </w:rPr>
              <w:t>The people around me love</w:t>
            </w:r>
            <w:r w:rsidR="000705A1" w:rsidRPr="00E20771">
              <w:rPr>
                <w:rFonts w:ascii="Times New Roman" w:hAnsi="Times New Roman" w:cs="Times New Roman"/>
                <w:lang w:val="en"/>
              </w:rPr>
              <w:t xml:space="preserve"> me.</w:t>
            </w:r>
          </w:p>
        </w:tc>
        <w:tc>
          <w:tcPr>
            <w:tcW w:w="1530" w:type="dxa"/>
            <w:tcBorders>
              <w:left w:val="nil"/>
              <w:right w:val="nil"/>
            </w:tcBorders>
            <w:shd w:val="clear" w:color="auto" w:fill="auto"/>
          </w:tcPr>
          <w:p w14:paraId="7A0333B6"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75,3%</w:t>
            </w:r>
          </w:p>
        </w:tc>
        <w:tc>
          <w:tcPr>
            <w:tcW w:w="1080" w:type="dxa"/>
            <w:tcBorders>
              <w:left w:val="nil"/>
              <w:right w:val="nil"/>
            </w:tcBorders>
            <w:shd w:val="clear" w:color="auto" w:fill="auto"/>
          </w:tcPr>
          <w:p w14:paraId="67E3CC58"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82,6%</w:t>
            </w:r>
          </w:p>
        </w:tc>
      </w:tr>
      <w:tr w:rsidR="000705A1" w:rsidRPr="00E20771" w14:paraId="3C3D790F" w14:textId="77777777" w:rsidTr="00146D50">
        <w:tc>
          <w:tcPr>
            <w:tcW w:w="604" w:type="dxa"/>
            <w:tcBorders>
              <w:right w:val="nil"/>
            </w:tcBorders>
            <w:shd w:val="clear" w:color="auto" w:fill="auto"/>
          </w:tcPr>
          <w:p w14:paraId="46E6AB6B" w14:textId="7CAD0307" w:rsidR="000705A1" w:rsidRPr="00E20771" w:rsidRDefault="00146585" w:rsidP="00E20771">
            <w:pPr>
              <w:rPr>
                <w:rFonts w:ascii="Times New Roman" w:hAnsi="Times New Roman" w:cs="Times New Roman"/>
              </w:rPr>
            </w:pPr>
            <w:r w:rsidRPr="00E20771">
              <w:rPr>
                <w:rFonts w:ascii="Times New Roman" w:hAnsi="Times New Roman" w:cs="Times New Roman"/>
                <w:lang w:val="en"/>
              </w:rPr>
              <w:t>6</w:t>
            </w:r>
          </w:p>
        </w:tc>
        <w:tc>
          <w:tcPr>
            <w:tcW w:w="5696" w:type="dxa"/>
            <w:tcBorders>
              <w:left w:val="nil"/>
              <w:right w:val="nil"/>
            </w:tcBorders>
            <w:shd w:val="clear" w:color="auto" w:fill="auto"/>
            <w:vAlign w:val="center"/>
          </w:tcPr>
          <w:p w14:paraId="1A4B0F5A"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I realized that religion is a guideline for life</w:t>
            </w:r>
          </w:p>
        </w:tc>
        <w:tc>
          <w:tcPr>
            <w:tcW w:w="1530" w:type="dxa"/>
            <w:tcBorders>
              <w:left w:val="nil"/>
              <w:right w:val="nil"/>
            </w:tcBorders>
            <w:shd w:val="clear" w:color="auto" w:fill="auto"/>
          </w:tcPr>
          <w:p w14:paraId="4C989D40"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94%</w:t>
            </w:r>
          </w:p>
        </w:tc>
        <w:tc>
          <w:tcPr>
            <w:tcW w:w="1080" w:type="dxa"/>
            <w:tcBorders>
              <w:left w:val="nil"/>
              <w:right w:val="nil"/>
            </w:tcBorders>
            <w:shd w:val="clear" w:color="auto" w:fill="auto"/>
          </w:tcPr>
          <w:p w14:paraId="15D58AE0"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94%</w:t>
            </w:r>
          </w:p>
        </w:tc>
      </w:tr>
      <w:tr w:rsidR="000705A1" w:rsidRPr="00E20771" w14:paraId="34F9C717" w14:textId="77777777" w:rsidTr="00146D50">
        <w:tc>
          <w:tcPr>
            <w:tcW w:w="604" w:type="dxa"/>
            <w:tcBorders>
              <w:right w:val="nil"/>
            </w:tcBorders>
            <w:shd w:val="clear" w:color="auto" w:fill="auto"/>
          </w:tcPr>
          <w:p w14:paraId="1D5A0B72" w14:textId="145A1C8E" w:rsidR="000705A1" w:rsidRPr="00E20771" w:rsidRDefault="00146585" w:rsidP="00E20771">
            <w:pPr>
              <w:rPr>
                <w:rFonts w:ascii="Times New Roman" w:hAnsi="Times New Roman" w:cs="Times New Roman"/>
              </w:rPr>
            </w:pPr>
            <w:r w:rsidRPr="00E20771">
              <w:rPr>
                <w:rFonts w:ascii="Times New Roman" w:hAnsi="Times New Roman" w:cs="Times New Roman"/>
                <w:lang w:val="en"/>
              </w:rPr>
              <w:t>7</w:t>
            </w:r>
          </w:p>
        </w:tc>
        <w:tc>
          <w:tcPr>
            <w:tcW w:w="5696" w:type="dxa"/>
            <w:tcBorders>
              <w:left w:val="nil"/>
              <w:right w:val="nil"/>
            </w:tcBorders>
            <w:shd w:val="clear" w:color="auto" w:fill="auto"/>
            <w:vAlign w:val="center"/>
          </w:tcPr>
          <w:p w14:paraId="2275C379" w14:textId="2BCE48BC" w:rsidR="000705A1" w:rsidRPr="00E20771" w:rsidRDefault="000705A1" w:rsidP="00E20771">
            <w:pPr>
              <w:rPr>
                <w:rFonts w:ascii="Times New Roman" w:hAnsi="Times New Roman" w:cs="Times New Roman"/>
              </w:rPr>
            </w:pPr>
            <w:r w:rsidRPr="00E20771">
              <w:rPr>
                <w:rFonts w:ascii="Times New Roman" w:hAnsi="Times New Roman" w:cs="Times New Roman"/>
                <w:lang w:val="en"/>
              </w:rPr>
              <w:t xml:space="preserve">I realized that spiritual formation made me more devoted to </w:t>
            </w:r>
            <w:r w:rsidR="00E20771" w:rsidRPr="00E20771">
              <w:rPr>
                <w:rFonts w:ascii="Times New Roman" w:hAnsi="Times New Roman" w:cs="Times New Roman"/>
                <w:lang w:val="en"/>
              </w:rPr>
              <w:t>the Lord</w:t>
            </w:r>
          </w:p>
        </w:tc>
        <w:tc>
          <w:tcPr>
            <w:tcW w:w="1530" w:type="dxa"/>
            <w:tcBorders>
              <w:left w:val="nil"/>
              <w:right w:val="nil"/>
            </w:tcBorders>
            <w:shd w:val="clear" w:color="auto" w:fill="auto"/>
          </w:tcPr>
          <w:p w14:paraId="1AD8AF22"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90,6%</w:t>
            </w:r>
          </w:p>
        </w:tc>
        <w:tc>
          <w:tcPr>
            <w:tcW w:w="1080" w:type="dxa"/>
            <w:tcBorders>
              <w:left w:val="nil"/>
              <w:right w:val="nil"/>
            </w:tcBorders>
            <w:shd w:val="clear" w:color="auto" w:fill="auto"/>
          </w:tcPr>
          <w:p w14:paraId="05C36B58"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88.6%</w:t>
            </w:r>
          </w:p>
        </w:tc>
      </w:tr>
      <w:tr w:rsidR="000705A1" w:rsidRPr="00E20771" w14:paraId="65E74EA2" w14:textId="77777777" w:rsidTr="00146D50">
        <w:tc>
          <w:tcPr>
            <w:tcW w:w="604" w:type="dxa"/>
            <w:tcBorders>
              <w:right w:val="nil"/>
            </w:tcBorders>
            <w:shd w:val="clear" w:color="auto" w:fill="auto"/>
          </w:tcPr>
          <w:p w14:paraId="6D579911" w14:textId="6006348C" w:rsidR="000705A1" w:rsidRPr="00E20771" w:rsidRDefault="00146585" w:rsidP="00E20771">
            <w:pPr>
              <w:rPr>
                <w:rFonts w:ascii="Times New Roman" w:hAnsi="Times New Roman" w:cs="Times New Roman"/>
              </w:rPr>
            </w:pPr>
            <w:r w:rsidRPr="00E20771">
              <w:rPr>
                <w:rFonts w:ascii="Times New Roman" w:hAnsi="Times New Roman" w:cs="Times New Roman"/>
                <w:lang w:val="en"/>
              </w:rPr>
              <w:t>8</w:t>
            </w:r>
          </w:p>
        </w:tc>
        <w:tc>
          <w:tcPr>
            <w:tcW w:w="5696" w:type="dxa"/>
            <w:tcBorders>
              <w:left w:val="nil"/>
              <w:right w:val="nil"/>
            </w:tcBorders>
            <w:shd w:val="clear" w:color="auto" w:fill="auto"/>
            <w:vAlign w:val="center"/>
          </w:tcPr>
          <w:p w14:paraId="5498079A" w14:textId="27C5CEAC" w:rsidR="000705A1" w:rsidRPr="00E20771" w:rsidRDefault="00E20771" w:rsidP="00E20771">
            <w:pPr>
              <w:rPr>
                <w:rFonts w:ascii="Times New Roman" w:hAnsi="Times New Roman" w:cs="Times New Roman"/>
              </w:rPr>
            </w:pPr>
            <w:r w:rsidRPr="00E20771">
              <w:rPr>
                <w:rFonts w:ascii="Times New Roman" w:hAnsi="Times New Roman" w:cs="Times New Roman"/>
                <w:lang w:val="en"/>
              </w:rPr>
              <w:t>S</w:t>
            </w:r>
            <w:r w:rsidR="000705A1" w:rsidRPr="00E20771">
              <w:rPr>
                <w:rFonts w:ascii="Times New Roman" w:hAnsi="Times New Roman" w:cs="Times New Roman"/>
                <w:lang w:val="en"/>
              </w:rPr>
              <w:t>piritual formation has an impact on my attitude and obedience to the institution/community where I live</w:t>
            </w:r>
          </w:p>
        </w:tc>
        <w:tc>
          <w:tcPr>
            <w:tcW w:w="1530" w:type="dxa"/>
            <w:tcBorders>
              <w:left w:val="nil"/>
              <w:right w:val="nil"/>
            </w:tcBorders>
            <w:shd w:val="clear" w:color="auto" w:fill="auto"/>
          </w:tcPr>
          <w:p w14:paraId="67688479"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76%</w:t>
            </w:r>
          </w:p>
        </w:tc>
        <w:tc>
          <w:tcPr>
            <w:tcW w:w="1080" w:type="dxa"/>
            <w:tcBorders>
              <w:left w:val="nil"/>
              <w:right w:val="nil"/>
            </w:tcBorders>
            <w:shd w:val="clear" w:color="auto" w:fill="auto"/>
          </w:tcPr>
          <w:p w14:paraId="2FAEF485"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86%</w:t>
            </w:r>
          </w:p>
        </w:tc>
      </w:tr>
      <w:tr w:rsidR="000705A1" w:rsidRPr="00E20771" w14:paraId="541EC6A9" w14:textId="77777777" w:rsidTr="00146D50">
        <w:tc>
          <w:tcPr>
            <w:tcW w:w="604" w:type="dxa"/>
            <w:tcBorders>
              <w:right w:val="nil"/>
            </w:tcBorders>
            <w:shd w:val="clear" w:color="auto" w:fill="auto"/>
          </w:tcPr>
          <w:p w14:paraId="75C07F28" w14:textId="691ACB34" w:rsidR="000705A1" w:rsidRPr="00E20771" w:rsidRDefault="00146585" w:rsidP="00E20771">
            <w:pPr>
              <w:rPr>
                <w:rFonts w:ascii="Times New Roman" w:hAnsi="Times New Roman" w:cs="Times New Roman"/>
              </w:rPr>
            </w:pPr>
            <w:r w:rsidRPr="00E20771">
              <w:rPr>
                <w:rFonts w:ascii="Times New Roman" w:hAnsi="Times New Roman" w:cs="Times New Roman"/>
                <w:lang w:val="en"/>
              </w:rPr>
              <w:t>9</w:t>
            </w:r>
          </w:p>
        </w:tc>
        <w:tc>
          <w:tcPr>
            <w:tcW w:w="5696" w:type="dxa"/>
            <w:tcBorders>
              <w:left w:val="nil"/>
              <w:right w:val="nil"/>
            </w:tcBorders>
            <w:shd w:val="clear" w:color="auto" w:fill="auto"/>
            <w:vAlign w:val="center"/>
          </w:tcPr>
          <w:p w14:paraId="74DB075B" w14:textId="23C90DB2" w:rsidR="000705A1" w:rsidRPr="00E20771" w:rsidRDefault="000705A1" w:rsidP="00E20771">
            <w:pPr>
              <w:rPr>
                <w:rFonts w:ascii="Times New Roman" w:hAnsi="Times New Roman" w:cs="Times New Roman"/>
              </w:rPr>
            </w:pPr>
            <w:r w:rsidRPr="00E20771">
              <w:rPr>
                <w:rFonts w:ascii="Times New Roman" w:hAnsi="Times New Roman" w:cs="Times New Roman"/>
                <w:lang w:val="en"/>
              </w:rPr>
              <w:t>Through spiritual formation</w:t>
            </w:r>
            <w:r w:rsidR="00E20771" w:rsidRPr="00E20771">
              <w:rPr>
                <w:rFonts w:ascii="Times New Roman" w:hAnsi="Times New Roman" w:cs="Times New Roman"/>
                <w:lang w:val="en"/>
              </w:rPr>
              <w:t>,</w:t>
            </w:r>
            <w:r w:rsidRPr="00E20771">
              <w:rPr>
                <w:rFonts w:ascii="Times New Roman" w:hAnsi="Times New Roman" w:cs="Times New Roman"/>
                <w:lang w:val="en"/>
              </w:rPr>
              <w:t xml:space="preserve"> I became more familiar with the spiritual movements or spirituality of the PIJ sisters</w:t>
            </w:r>
          </w:p>
        </w:tc>
        <w:tc>
          <w:tcPr>
            <w:tcW w:w="1530" w:type="dxa"/>
            <w:tcBorders>
              <w:left w:val="nil"/>
              <w:right w:val="nil"/>
            </w:tcBorders>
            <w:shd w:val="clear" w:color="auto" w:fill="auto"/>
          </w:tcPr>
          <w:p w14:paraId="11B62892"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80%</w:t>
            </w:r>
          </w:p>
        </w:tc>
        <w:tc>
          <w:tcPr>
            <w:tcW w:w="1080" w:type="dxa"/>
            <w:tcBorders>
              <w:left w:val="nil"/>
              <w:right w:val="nil"/>
            </w:tcBorders>
            <w:shd w:val="clear" w:color="auto" w:fill="auto"/>
          </w:tcPr>
          <w:p w14:paraId="143F1BEB"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83,3%</w:t>
            </w:r>
          </w:p>
        </w:tc>
      </w:tr>
      <w:tr w:rsidR="000705A1" w:rsidRPr="00E20771" w14:paraId="15160FE7" w14:textId="77777777" w:rsidTr="00146D50">
        <w:tc>
          <w:tcPr>
            <w:tcW w:w="604" w:type="dxa"/>
            <w:tcBorders>
              <w:right w:val="nil"/>
            </w:tcBorders>
            <w:shd w:val="clear" w:color="auto" w:fill="auto"/>
          </w:tcPr>
          <w:p w14:paraId="3BB81564" w14:textId="48A8E369" w:rsidR="000705A1" w:rsidRPr="00E20771" w:rsidRDefault="00146585" w:rsidP="00E20771">
            <w:pPr>
              <w:rPr>
                <w:rFonts w:ascii="Times New Roman" w:hAnsi="Times New Roman" w:cs="Times New Roman"/>
              </w:rPr>
            </w:pPr>
            <w:r w:rsidRPr="00E20771">
              <w:rPr>
                <w:rFonts w:ascii="Times New Roman" w:hAnsi="Times New Roman" w:cs="Times New Roman"/>
                <w:lang w:val="en"/>
              </w:rPr>
              <w:t>10</w:t>
            </w:r>
          </w:p>
        </w:tc>
        <w:tc>
          <w:tcPr>
            <w:tcW w:w="5696" w:type="dxa"/>
            <w:tcBorders>
              <w:left w:val="nil"/>
              <w:right w:val="nil"/>
            </w:tcBorders>
            <w:shd w:val="clear" w:color="auto" w:fill="auto"/>
            <w:vAlign w:val="center"/>
          </w:tcPr>
          <w:p w14:paraId="2019688F" w14:textId="4BEBD27C" w:rsidR="000705A1" w:rsidRPr="00E20771" w:rsidRDefault="00E20771" w:rsidP="00E20771">
            <w:pPr>
              <w:rPr>
                <w:rFonts w:ascii="Times New Roman" w:hAnsi="Times New Roman" w:cs="Times New Roman"/>
              </w:rPr>
            </w:pPr>
            <w:r w:rsidRPr="00E20771">
              <w:rPr>
                <w:rFonts w:ascii="Times New Roman" w:hAnsi="Times New Roman" w:cs="Times New Roman"/>
                <w:lang w:val="en"/>
              </w:rPr>
              <w:t>S</w:t>
            </w:r>
            <w:r w:rsidR="000705A1" w:rsidRPr="00E20771">
              <w:rPr>
                <w:rFonts w:ascii="Times New Roman" w:hAnsi="Times New Roman" w:cs="Times New Roman"/>
                <w:lang w:val="en"/>
              </w:rPr>
              <w:t>piritual formation helped me to learn to be grateful, appreciate</w:t>
            </w:r>
            <w:r w:rsidRPr="00E20771">
              <w:rPr>
                <w:rFonts w:ascii="Times New Roman" w:hAnsi="Times New Roman" w:cs="Times New Roman"/>
                <w:lang w:val="en"/>
              </w:rPr>
              <w:t>,</w:t>
            </w:r>
            <w:r w:rsidR="000705A1" w:rsidRPr="00E20771">
              <w:rPr>
                <w:rFonts w:ascii="Times New Roman" w:hAnsi="Times New Roman" w:cs="Times New Roman"/>
                <w:lang w:val="en"/>
              </w:rPr>
              <w:t xml:space="preserve"> and accept life as it is.</w:t>
            </w:r>
          </w:p>
        </w:tc>
        <w:tc>
          <w:tcPr>
            <w:tcW w:w="1530" w:type="dxa"/>
            <w:tcBorders>
              <w:left w:val="nil"/>
              <w:right w:val="nil"/>
            </w:tcBorders>
            <w:shd w:val="clear" w:color="auto" w:fill="auto"/>
          </w:tcPr>
          <w:p w14:paraId="09CCF784"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87,3%</w:t>
            </w:r>
          </w:p>
        </w:tc>
        <w:tc>
          <w:tcPr>
            <w:tcW w:w="1080" w:type="dxa"/>
            <w:tcBorders>
              <w:left w:val="nil"/>
              <w:right w:val="nil"/>
            </w:tcBorders>
            <w:shd w:val="clear" w:color="auto" w:fill="auto"/>
          </w:tcPr>
          <w:p w14:paraId="174033F6"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85,3%</w:t>
            </w:r>
          </w:p>
        </w:tc>
      </w:tr>
      <w:tr w:rsidR="000705A1" w:rsidRPr="00E20771" w14:paraId="2ECAF3F8" w14:textId="77777777" w:rsidTr="00146D50">
        <w:tc>
          <w:tcPr>
            <w:tcW w:w="604" w:type="dxa"/>
            <w:tcBorders>
              <w:right w:val="nil"/>
            </w:tcBorders>
            <w:shd w:val="clear" w:color="auto" w:fill="auto"/>
          </w:tcPr>
          <w:p w14:paraId="0A6CD8DA" w14:textId="4C84E9FA" w:rsidR="000705A1" w:rsidRPr="00E20771" w:rsidRDefault="00146585" w:rsidP="00E20771">
            <w:pPr>
              <w:rPr>
                <w:rFonts w:ascii="Times New Roman" w:hAnsi="Times New Roman" w:cs="Times New Roman"/>
              </w:rPr>
            </w:pPr>
            <w:r w:rsidRPr="00E20771">
              <w:rPr>
                <w:rFonts w:ascii="Times New Roman" w:hAnsi="Times New Roman" w:cs="Times New Roman"/>
                <w:lang w:val="en"/>
              </w:rPr>
              <w:t>11</w:t>
            </w:r>
          </w:p>
        </w:tc>
        <w:tc>
          <w:tcPr>
            <w:tcW w:w="5696" w:type="dxa"/>
            <w:tcBorders>
              <w:left w:val="nil"/>
              <w:right w:val="nil"/>
            </w:tcBorders>
            <w:shd w:val="clear" w:color="auto" w:fill="auto"/>
            <w:vAlign w:val="center"/>
          </w:tcPr>
          <w:p w14:paraId="0CC7E510" w14:textId="30F6C780" w:rsidR="000705A1" w:rsidRPr="00E20771" w:rsidRDefault="000705A1" w:rsidP="00E20771">
            <w:pPr>
              <w:rPr>
                <w:rFonts w:ascii="Times New Roman" w:hAnsi="Times New Roman" w:cs="Times New Roman"/>
              </w:rPr>
            </w:pPr>
            <w:r w:rsidRPr="00E20771">
              <w:rPr>
                <w:rFonts w:ascii="Times New Roman" w:hAnsi="Times New Roman" w:cs="Times New Roman"/>
                <w:lang w:val="en"/>
              </w:rPr>
              <w:t>The meaning of spirituality is: the way people realize, think</w:t>
            </w:r>
            <w:r w:rsidR="00E20771" w:rsidRPr="00E20771">
              <w:rPr>
                <w:rFonts w:ascii="Times New Roman" w:hAnsi="Times New Roman" w:cs="Times New Roman"/>
                <w:lang w:val="en"/>
              </w:rPr>
              <w:t>,</w:t>
            </w:r>
            <w:r w:rsidRPr="00E20771">
              <w:rPr>
                <w:rFonts w:ascii="Times New Roman" w:hAnsi="Times New Roman" w:cs="Times New Roman"/>
                <w:lang w:val="en"/>
              </w:rPr>
              <w:t xml:space="preserve"> and live their spiritual life</w:t>
            </w:r>
          </w:p>
        </w:tc>
        <w:tc>
          <w:tcPr>
            <w:tcW w:w="1530" w:type="dxa"/>
            <w:tcBorders>
              <w:left w:val="nil"/>
              <w:right w:val="nil"/>
            </w:tcBorders>
            <w:shd w:val="clear" w:color="auto" w:fill="auto"/>
          </w:tcPr>
          <w:p w14:paraId="6BAB3D53"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86,6%</w:t>
            </w:r>
          </w:p>
        </w:tc>
        <w:tc>
          <w:tcPr>
            <w:tcW w:w="1080" w:type="dxa"/>
            <w:tcBorders>
              <w:left w:val="nil"/>
              <w:right w:val="nil"/>
            </w:tcBorders>
            <w:shd w:val="clear" w:color="auto" w:fill="auto"/>
          </w:tcPr>
          <w:p w14:paraId="235C80EE"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85,3%</w:t>
            </w:r>
          </w:p>
        </w:tc>
      </w:tr>
      <w:tr w:rsidR="000705A1" w:rsidRPr="00E20771" w14:paraId="18B882B0" w14:textId="77777777" w:rsidTr="00146D50">
        <w:tc>
          <w:tcPr>
            <w:tcW w:w="604" w:type="dxa"/>
            <w:tcBorders>
              <w:right w:val="nil"/>
            </w:tcBorders>
            <w:shd w:val="clear" w:color="auto" w:fill="auto"/>
          </w:tcPr>
          <w:p w14:paraId="3AFE2BD7" w14:textId="7F84E7E0" w:rsidR="000705A1" w:rsidRPr="00E20771" w:rsidRDefault="00146585" w:rsidP="00E20771">
            <w:pPr>
              <w:rPr>
                <w:rFonts w:ascii="Times New Roman" w:hAnsi="Times New Roman" w:cs="Times New Roman"/>
              </w:rPr>
            </w:pPr>
            <w:r w:rsidRPr="00E20771">
              <w:rPr>
                <w:rFonts w:ascii="Times New Roman" w:hAnsi="Times New Roman" w:cs="Times New Roman"/>
                <w:lang w:val="en"/>
              </w:rPr>
              <w:t>12</w:t>
            </w:r>
          </w:p>
        </w:tc>
        <w:tc>
          <w:tcPr>
            <w:tcW w:w="5696" w:type="dxa"/>
            <w:tcBorders>
              <w:left w:val="nil"/>
              <w:right w:val="nil"/>
            </w:tcBorders>
            <w:shd w:val="clear" w:color="auto" w:fill="auto"/>
            <w:vAlign w:val="center"/>
          </w:tcPr>
          <w:p w14:paraId="43E49A2B" w14:textId="37E29DC3" w:rsidR="000705A1" w:rsidRPr="00E20771" w:rsidRDefault="000705A1" w:rsidP="00E20771">
            <w:pPr>
              <w:rPr>
                <w:rFonts w:ascii="Times New Roman" w:hAnsi="Times New Roman" w:cs="Times New Roman"/>
              </w:rPr>
            </w:pPr>
            <w:r w:rsidRPr="00E20771">
              <w:rPr>
                <w:rFonts w:ascii="Times New Roman" w:hAnsi="Times New Roman" w:cs="Times New Roman"/>
                <w:lang w:val="en"/>
              </w:rPr>
              <w:t xml:space="preserve">The spirituality of PIJ Sister </w:t>
            </w:r>
            <w:r w:rsidRPr="00E20771">
              <w:rPr>
                <w:rFonts w:ascii="Times New Roman" w:hAnsi="Times New Roman" w:cs="Times New Roman"/>
                <w:i/>
                <w:iCs/>
                <w:lang w:val="en"/>
              </w:rPr>
              <w:t>Manete in Me</w:t>
            </w:r>
            <w:r w:rsidRPr="00E20771">
              <w:rPr>
                <w:rFonts w:ascii="Times New Roman" w:hAnsi="Times New Roman" w:cs="Times New Roman"/>
                <w:lang w:val="en"/>
              </w:rPr>
              <w:t xml:space="preserve"> is integrated in</w:t>
            </w:r>
            <w:r w:rsidR="00E20771" w:rsidRPr="00E20771">
              <w:rPr>
                <w:rFonts w:ascii="Times New Roman" w:hAnsi="Times New Roman" w:cs="Times New Roman"/>
                <w:lang w:val="en"/>
              </w:rPr>
              <w:t>to</w:t>
            </w:r>
            <w:r w:rsidRPr="00E20771">
              <w:rPr>
                <w:rFonts w:ascii="Times New Roman" w:hAnsi="Times New Roman" w:cs="Times New Roman"/>
                <w:lang w:val="en"/>
              </w:rPr>
              <w:t xml:space="preserve"> PIJ culture: </w:t>
            </w:r>
            <w:r w:rsidR="00E20771" w:rsidRPr="00E20771">
              <w:rPr>
                <w:rFonts w:ascii="Times New Roman" w:hAnsi="Times New Roman" w:cs="Times New Roman"/>
                <w:lang w:val="en"/>
              </w:rPr>
              <w:t>brotherly love, simplicity, and joy</w:t>
            </w:r>
          </w:p>
        </w:tc>
        <w:tc>
          <w:tcPr>
            <w:tcW w:w="1530" w:type="dxa"/>
            <w:tcBorders>
              <w:left w:val="nil"/>
              <w:right w:val="nil"/>
            </w:tcBorders>
            <w:shd w:val="clear" w:color="auto" w:fill="auto"/>
          </w:tcPr>
          <w:p w14:paraId="33FB2CE7"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92%</w:t>
            </w:r>
          </w:p>
        </w:tc>
        <w:tc>
          <w:tcPr>
            <w:tcW w:w="1080" w:type="dxa"/>
            <w:tcBorders>
              <w:left w:val="nil"/>
              <w:right w:val="nil"/>
            </w:tcBorders>
            <w:shd w:val="clear" w:color="auto" w:fill="auto"/>
          </w:tcPr>
          <w:p w14:paraId="45F6661F"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88%</w:t>
            </w:r>
          </w:p>
        </w:tc>
      </w:tr>
      <w:tr w:rsidR="000705A1" w:rsidRPr="00E20771" w14:paraId="56882DDC" w14:textId="77777777" w:rsidTr="00146D50">
        <w:tc>
          <w:tcPr>
            <w:tcW w:w="604" w:type="dxa"/>
            <w:tcBorders>
              <w:right w:val="nil"/>
            </w:tcBorders>
            <w:shd w:val="clear" w:color="auto" w:fill="auto"/>
          </w:tcPr>
          <w:p w14:paraId="797A6217" w14:textId="788CAD22" w:rsidR="000705A1" w:rsidRPr="00E20771" w:rsidRDefault="00146585" w:rsidP="00E20771">
            <w:pPr>
              <w:rPr>
                <w:rFonts w:ascii="Times New Roman" w:hAnsi="Times New Roman" w:cs="Times New Roman"/>
              </w:rPr>
            </w:pPr>
            <w:r w:rsidRPr="00E20771">
              <w:rPr>
                <w:rFonts w:ascii="Times New Roman" w:hAnsi="Times New Roman" w:cs="Times New Roman"/>
                <w:lang w:val="en"/>
              </w:rPr>
              <w:t>13</w:t>
            </w:r>
          </w:p>
        </w:tc>
        <w:tc>
          <w:tcPr>
            <w:tcW w:w="5696" w:type="dxa"/>
            <w:tcBorders>
              <w:left w:val="nil"/>
              <w:right w:val="nil"/>
            </w:tcBorders>
            <w:shd w:val="clear" w:color="auto" w:fill="auto"/>
            <w:vAlign w:val="center"/>
          </w:tcPr>
          <w:p w14:paraId="6712097C" w14:textId="1076B9D0" w:rsidR="000705A1" w:rsidRPr="00E20771" w:rsidRDefault="000705A1" w:rsidP="00E20771">
            <w:pPr>
              <w:rPr>
                <w:rFonts w:ascii="Times New Roman" w:hAnsi="Times New Roman" w:cs="Times New Roman"/>
              </w:rPr>
            </w:pPr>
            <w:r w:rsidRPr="00E20771">
              <w:rPr>
                <w:rFonts w:ascii="Times New Roman" w:hAnsi="Times New Roman" w:cs="Times New Roman"/>
                <w:lang w:val="en"/>
              </w:rPr>
              <w:t>The spiritu</w:t>
            </w:r>
            <w:r w:rsidR="00E20771" w:rsidRPr="00E20771">
              <w:rPr>
                <w:rFonts w:ascii="Times New Roman" w:hAnsi="Times New Roman" w:cs="Times New Roman"/>
                <w:lang w:val="en"/>
              </w:rPr>
              <w:t>a</w:t>
            </w:r>
            <w:r w:rsidRPr="00E20771">
              <w:rPr>
                <w:rFonts w:ascii="Times New Roman" w:hAnsi="Times New Roman" w:cs="Times New Roman"/>
                <w:lang w:val="en"/>
              </w:rPr>
              <w:t xml:space="preserve">lity of Sister PIJ </w:t>
            </w:r>
            <w:r w:rsidRPr="00E20771">
              <w:rPr>
                <w:rFonts w:ascii="Times New Roman" w:hAnsi="Times New Roman" w:cs="Times New Roman"/>
                <w:i/>
                <w:iCs/>
                <w:lang w:val="en"/>
              </w:rPr>
              <w:t>Manete in Me</w:t>
            </w:r>
            <w:r w:rsidRPr="00E20771">
              <w:rPr>
                <w:rFonts w:ascii="Times New Roman" w:hAnsi="Times New Roman" w:cs="Times New Roman"/>
                <w:lang w:val="en"/>
              </w:rPr>
              <w:t xml:space="preserve"> helped me </w:t>
            </w:r>
            <w:r w:rsidR="00E20771" w:rsidRPr="00E20771">
              <w:rPr>
                <w:rFonts w:ascii="Times New Roman" w:hAnsi="Times New Roman" w:cs="Times New Roman"/>
                <w:lang w:val="en"/>
              </w:rPr>
              <w:t>always to</w:t>
            </w:r>
            <w:r w:rsidRPr="00E20771">
              <w:rPr>
                <w:rFonts w:ascii="Times New Roman" w:hAnsi="Times New Roman" w:cs="Times New Roman"/>
                <w:lang w:val="en"/>
              </w:rPr>
              <w:t xml:space="preserve"> be close to God</w:t>
            </w:r>
          </w:p>
        </w:tc>
        <w:tc>
          <w:tcPr>
            <w:tcW w:w="1530" w:type="dxa"/>
            <w:tcBorders>
              <w:left w:val="nil"/>
              <w:right w:val="nil"/>
            </w:tcBorders>
            <w:shd w:val="clear" w:color="auto" w:fill="auto"/>
          </w:tcPr>
          <w:p w14:paraId="3A02C113"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84,6%</w:t>
            </w:r>
          </w:p>
        </w:tc>
        <w:tc>
          <w:tcPr>
            <w:tcW w:w="1080" w:type="dxa"/>
            <w:tcBorders>
              <w:left w:val="nil"/>
              <w:right w:val="nil"/>
            </w:tcBorders>
            <w:shd w:val="clear" w:color="auto" w:fill="auto"/>
          </w:tcPr>
          <w:p w14:paraId="16B5C661"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96,6%</w:t>
            </w:r>
          </w:p>
        </w:tc>
      </w:tr>
      <w:tr w:rsidR="000705A1" w:rsidRPr="00E20771" w14:paraId="58F2DE7E" w14:textId="77777777" w:rsidTr="00146D50">
        <w:tc>
          <w:tcPr>
            <w:tcW w:w="604" w:type="dxa"/>
            <w:tcBorders>
              <w:right w:val="nil"/>
            </w:tcBorders>
            <w:shd w:val="clear" w:color="auto" w:fill="auto"/>
          </w:tcPr>
          <w:p w14:paraId="41543AB9" w14:textId="36043FD0" w:rsidR="000705A1" w:rsidRPr="00E20771" w:rsidRDefault="00146585" w:rsidP="00E20771">
            <w:pPr>
              <w:rPr>
                <w:rFonts w:ascii="Times New Roman" w:hAnsi="Times New Roman" w:cs="Times New Roman"/>
              </w:rPr>
            </w:pPr>
            <w:r w:rsidRPr="00E20771">
              <w:rPr>
                <w:rFonts w:ascii="Times New Roman" w:hAnsi="Times New Roman" w:cs="Times New Roman"/>
                <w:lang w:val="en"/>
              </w:rPr>
              <w:t>14</w:t>
            </w:r>
          </w:p>
        </w:tc>
        <w:tc>
          <w:tcPr>
            <w:tcW w:w="5696" w:type="dxa"/>
            <w:tcBorders>
              <w:left w:val="nil"/>
              <w:right w:val="nil"/>
            </w:tcBorders>
            <w:shd w:val="clear" w:color="auto" w:fill="auto"/>
            <w:vAlign w:val="center"/>
          </w:tcPr>
          <w:p w14:paraId="575D90F7"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I can make decisions based on careful consideration.</w:t>
            </w:r>
          </w:p>
        </w:tc>
        <w:tc>
          <w:tcPr>
            <w:tcW w:w="1530" w:type="dxa"/>
            <w:tcBorders>
              <w:left w:val="nil"/>
              <w:right w:val="nil"/>
            </w:tcBorders>
            <w:shd w:val="clear" w:color="auto" w:fill="auto"/>
          </w:tcPr>
          <w:p w14:paraId="3B8F31B1"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74,6%</w:t>
            </w:r>
          </w:p>
        </w:tc>
        <w:tc>
          <w:tcPr>
            <w:tcW w:w="1080" w:type="dxa"/>
            <w:tcBorders>
              <w:left w:val="nil"/>
              <w:right w:val="nil"/>
            </w:tcBorders>
            <w:shd w:val="clear" w:color="auto" w:fill="auto"/>
          </w:tcPr>
          <w:p w14:paraId="7F722498"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82%</w:t>
            </w:r>
          </w:p>
        </w:tc>
      </w:tr>
      <w:tr w:rsidR="000705A1" w:rsidRPr="00E20771" w14:paraId="13ACD2CF" w14:textId="77777777" w:rsidTr="00146D50">
        <w:tc>
          <w:tcPr>
            <w:tcW w:w="604" w:type="dxa"/>
            <w:tcBorders>
              <w:right w:val="nil"/>
            </w:tcBorders>
            <w:shd w:val="clear" w:color="auto" w:fill="auto"/>
          </w:tcPr>
          <w:p w14:paraId="784E6A9A" w14:textId="0EF5B180" w:rsidR="000705A1" w:rsidRPr="00E20771" w:rsidRDefault="00146585" w:rsidP="00E20771">
            <w:pPr>
              <w:rPr>
                <w:rFonts w:ascii="Times New Roman" w:hAnsi="Times New Roman" w:cs="Times New Roman"/>
              </w:rPr>
            </w:pPr>
            <w:r w:rsidRPr="00E20771">
              <w:rPr>
                <w:rFonts w:ascii="Times New Roman" w:hAnsi="Times New Roman" w:cs="Times New Roman"/>
                <w:lang w:val="en"/>
              </w:rPr>
              <w:t>15</w:t>
            </w:r>
          </w:p>
        </w:tc>
        <w:tc>
          <w:tcPr>
            <w:tcW w:w="5696" w:type="dxa"/>
            <w:tcBorders>
              <w:left w:val="nil"/>
              <w:right w:val="nil"/>
            </w:tcBorders>
            <w:shd w:val="clear" w:color="auto" w:fill="auto"/>
            <w:vAlign w:val="center"/>
          </w:tcPr>
          <w:p w14:paraId="735C862F"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I realized the importance of spiritual life formation in my life development.</w:t>
            </w:r>
          </w:p>
        </w:tc>
        <w:tc>
          <w:tcPr>
            <w:tcW w:w="1530" w:type="dxa"/>
            <w:tcBorders>
              <w:left w:val="nil"/>
              <w:right w:val="nil"/>
            </w:tcBorders>
            <w:shd w:val="clear" w:color="auto" w:fill="auto"/>
          </w:tcPr>
          <w:p w14:paraId="3F94BD2C"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84%</w:t>
            </w:r>
          </w:p>
        </w:tc>
        <w:tc>
          <w:tcPr>
            <w:tcW w:w="1080" w:type="dxa"/>
            <w:tcBorders>
              <w:left w:val="nil"/>
              <w:right w:val="nil"/>
            </w:tcBorders>
            <w:shd w:val="clear" w:color="auto" w:fill="auto"/>
          </w:tcPr>
          <w:p w14:paraId="482A23D1"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100%</w:t>
            </w:r>
          </w:p>
        </w:tc>
      </w:tr>
      <w:tr w:rsidR="000705A1" w:rsidRPr="00E20771" w14:paraId="33142963" w14:textId="77777777" w:rsidTr="00146D50">
        <w:tc>
          <w:tcPr>
            <w:tcW w:w="604" w:type="dxa"/>
            <w:tcBorders>
              <w:right w:val="nil"/>
            </w:tcBorders>
            <w:shd w:val="clear" w:color="auto" w:fill="auto"/>
          </w:tcPr>
          <w:p w14:paraId="6820066B" w14:textId="0380253D" w:rsidR="000705A1" w:rsidRPr="00E20771" w:rsidRDefault="00146D50" w:rsidP="00E20771">
            <w:pPr>
              <w:rPr>
                <w:rFonts w:ascii="Times New Roman" w:hAnsi="Times New Roman" w:cs="Times New Roman"/>
              </w:rPr>
            </w:pPr>
            <w:r w:rsidRPr="00E20771">
              <w:rPr>
                <w:rFonts w:ascii="Times New Roman" w:hAnsi="Times New Roman" w:cs="Times New Roman"/>
                <w:lang w:val="en"/>
              </w:rPr>
              <w:t>A2</w:t>
            </w:r>
          </w:p>
        </w:tc>
        <w:tc>
          <w:tcPr>
            <w:tcW w:w="5696" w:type="dxa"/>
            <w:tcBorders>
              <w:left w:val="nil"/>
              <w:right w:val="nil"/>
            </w:tcBorders>
            <w:shd w:val="clear" w:color="auto" w:fill="auto"/>
            <w:vAlign w:val="center"/>
          </w:tcPr>
          <w:p w14:paraId="2FA3320E"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Affective Aspect</w:t>
            </w:r>
          </w:p>
        </w:tc>
        <w:tc>
          <w:tcPr>
            <w:tcW w:w="1530" w:type="dxa"/>
            <w:tcBorders>
              <w:left w:val="nil"/>
              <w:right w:val="nil"/>
            </w:tcBorders>
            <w:shd w:val="clear" w:color="auto" w:fill="auto"/>
          </w:tcPr>
          <w:p w14:paraId="22C40E3E" w14:textId="77777777" w:rsidR="000705A1" w:rsidRPr="00E20771" w:rsidRDefault="000705A1" w:rsidP="00E20771">
            <w:pPr>
              <w:rPr>
                <w:rFonts w:ascii="Times New Roman" w:hAnsi="Times New Roman" w:cs="Times New Roman"/>
              </w:rPr>
            </w:pPr>
          </w:p>
        </w:tc>
        <w:tc>
          <w:tcPr>
            <w:tcW w:w="1080" w:type="dxa"/>
            <w:tcBorders>
              <w:left w:val="nil"/>
              <w:right w:val="nil"/>
            </w:tcBorders>
            <w:shd w:val="clear" w:color="auto" w:fill="auto"/>
          </w:tcPr>
          <w:p w14:paraId="56631B1E" w14:textId="77777777" w:rsidR="000705A1" w:rsidRPr="00E20771" w:rsidRDefault="000705A1" w:rsidP="00E20771">
            <w:pPr>
              <w:rPr>
                <w:rFonts w:ascii="Times New Roman" w:hAnsi="Times New Roman" w:cs="Times New Roman"/>
              </w:rPr>
            </w:pPr>
          </w:p>
        </w:tc>
      </w:tr>
      <w:tr w:rsidR="000705A1" w:rsidRPr="00E20771" w14:paraId="2C734AFF" w14:textId="77777777" w:rsidTr="00146D50">
        <w:tc>
          <w:tcPr>
            <w:tcW w:w="604" w:type="dxa"/>
            <w:tcBorders>
              <w:right w:val="nil"/>
            </w:tcBorders>
            <w:shd w:val="clear" w:color="auto" w:fill="auto"/>
          </w:tcPr>
          <w:p w14:paraId="27848C7D" w14:textId="6296E06E" w:rsidR="000705A1" w:rsidRPr="00E20771" w:rsidRDefault="00146585" w:rsidP="00E20771">
            <w:pPr>
              <w:rPr>
                <w:rFonts w:ascii="Times New Roman" w:hAnsi="Times New Roman" w:cs="Times New Roman"/>
              </w:rPr>
            </w:pPr>
            <w:r w:rsidRPr="00E20771">
              <w:rPr>
                <w:rFonts w:ascii="Times New Roman" w:hAnsi="Times New Roman" w:cs="Times New Roman"/>
                <w:lang w:val="en"/>
              </w:rPr>
              <w:t>16</w:t>
            </w:r>
          </w:p>
        </w:tc>
        <w:tc>
          <w:tcPr>
            <w:tcW w:w="5696" w:type="dxa"/>
            <w:tcBorders>
              <w:left w:val="nil"/>
              <w:right w:val="nil"/>
            </w:tcBorders>
            <w:shd w:val="clear" w:color="auto" w:fill="auto"/>
            <w:vAlign w:val="center"/>
          </w:tcPr>
          <w:p w14:paraId="230E62DD"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I was able to solve the problem without the help of others</w:t>
            </w:r>
          </w:p>
        </w:tc>
        <w:tc>
          <w:tcPr>
            <w:tcW w:w="1530" w:type="dxa"/>
            <w:tcBorders>
              <w:left w:val="nil"/>
              <w:right w:val="nil"/>
            </w:tcBorders>
            <w:shd w:val="clear" w:color="auto" w:fill="auto"/>
          </w:tcPr>
          <w:p w14:paraId="79F38EC0"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46%</w:t>
            </w:r>
          </w:p>
        </w:tc>
        <w:tc>
          <w:tcPr>
            <w:tcW w:w="1080" w:type="dxa"/>
            <w:tcBorders>
              <w:left w:val="nil"/>
              <w:right w:val="nil"/>
            </w:tcBorders>
            <w:shd w:val="clear" w:color="auto" w:fill="auto"/>
          </w:tcPr>
          <w:p w14:paraId="0FB84D1F"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79,3%</w:t>
            </w:r>
          </w:p>
        </w:tc>
      </w:tr>
      <w:tr w:rsidR="000705A1" w:rsidRPr="00E20771" w14:paraId="4BA7E766" w14:textId="77777777" w:rsidTr="00146D50">
        <w:tc>
          <w:tcPr>
            <w:tcW w:w="604" w:type="dxa"/>
            <w:tcBorders>
              <w:right w:val="nil"/>
            </w:tcBorders>
            <w:shd w:val="clear" w:color="auto" w:fill="auto"/>
          </w:tcPr>
          <w:p w14:paraId="5E10DCF8" w14:textId="3EB9DA72" w:rsidR="000705A1" w:rsidRPr="00E20771" w:rsidRDefault="00146585" w:rsidP="00E20771">
            <w:pPr>
              <w:rPr>
                <w:rFonts w:ascii="Times New Roman" w:hAnsi="Times New Roman" w:cs="Times New Roman"/>
              </w:rPr>
            </w:pPr>
            <w:r w:rsidRPr="00E20771">
              <w:rPr>
                <w:rFonts w:ascii="Times New Roman" w:hAnsi="Times New Roman" w:cs="Times New Roman"/>
                <w:lang w:val="en"/>
              </w:rPr>
              <w:t>17</w:t>
            </w:r>
          </w:p>
        </w:tc>
        <w:tc>
          <w:tcPr>
            <w:tcW w:w="5696" w:type="dxa"/>
            <w:tcBorders>
              <w:left w:val="nil"/>
              <w:right w:val="nil"/>
            </w:tcBorders>
            <w:shd w:val="clear" w:color="auto" w:fill="auto"/>
            <w:vAlign w:val="center"/>
          </w:tcPr>
          <w:p w14:paraId="47FA091C"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I feel comfortable being myself.</w:t>
            </w:r>
          </w:p>
        </w:tc>
        <w:tc>
          <w:tcPr>
            <w:tcW w:w="1530" w:type="dxa"/>
            <w:tcBorders>
              <w:left w:val="nil"/>
              <w:right w:val="nil"/>
            </w:tcBorders>
            <w:shd w:val="clear" w:color="auto" w:fill="auto"/>
          </w:tcPr>
          <w:p w14:paraId="5E3C4A0B"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71,3%</w:t>
            </w:r>
          </w:p>
        </w:tc>
        <w:tc>
          <w:tcPr>
            <w:tcW w:w="1080" w:type="dxa"/>
            <w:tcBorders>
              <w:left w:val="nil"/>
              <w:right w:val="nil"/>
            </w:tcBorders>
            <w:shd w:val="clear" w:color="auto" w:fill="auto"/>
          </w:tcPr>
          <w:p w14:paraId="49F15DCA"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82%</w:t>
            </w:r>
          </w:p>
        </w:tc>
      </w:tr>
      <w:tr w:rsidR="000705A1" w:rsidRPr="00E20771" w14:paraId="69B0EDCD" w14:textId="77777777" w:rsidTr="00146D50">
        <w:tc>
          <w:tcPr>
            <w:tcW w:w="604" w:type="dxa"/>
            <w:tcBorders>
              <w:right w:val="nil"/>
            </w:tcBorders>
            <w:shd w:val="clear" w:color="auto" w:fill="auto"/>
          </w:tcPr>
          <w:p w14:paraId="036505CE" w14:textId="01011B4B" w:rsidR="000705A1" w:rsidRPr="00E20771" w:rsidRDefault="00146585" w:rsidP="00E20771">
            <w:pPr>
              <w:rPr>
                <w:rFonts w:ascii="Times New Roman" w:hAnsi="Times New Roman" w:cs="Times New Roman"/>
              </w:rPr>
            </w:pPr>
            <w:r w:rsidRPr="00E20771">
              <w:rPr>
                <w:rFonts w:ascii="Times New Roman" w:hAnsi="Times New Roman" w:cs="Times New Roman"/>
                <w:lang w:val="en"/>
              </w:rPr>
              <w:t>18</w:t>
            </w:r>
          </w:p>
        </w:tc>
        <w:tc>
          <w:tcPr>
            <w:tcW w:w="5696" w:type="dxa"/>
            <w:tcBorders>
              <w:left w:val="nil"/>
              <w:right w:val="nil"/>
            </w:tcBorders>
            <w:shd w:val="clear" w:color="auto" w:fill="auto"/>
            <w:vAlign w:val="center"/>
          </w:tcPr>
          <w:p w14:paraId="559C69D4"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I accept my shortcomings as much as my strengths</w:t>
            </w:r>
          </w:p>
        </w:tc>
        <w:tc>
          <w:tcPr>
            <w:tcW w:w="1530" w:type="dxa"/>
            <w:tcBorders>
              <w:left w:val="nil"/>
              <w:right w:val="nil"/>
            </w:tcBorders>
            <w:shd w:val="clear" w:color="auto" w:fill="auto"/>
          </w:tcPr>
          <w:p w14:paraId="6C94DA7B"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76.6%</w:t>
            </w:r>
          </w:p>
        </w:tc>
        <w:tc>
          <w:tcPr>
            <w:tcW w:w="1080" w:type="dxa"/>
            <w:tcBorders>
              <w:left w:val="nil"/>
              <w:right w:val="nil"/>
            </w:tcBorders>
            <w:shd w:val="clear" w:color="auto" w:fill="auto"/>
          </w:tcPr>
          <w:p w14:paraId="258E932D"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85,3%</w:t>
            </w:r>
          </w:p>
        </w:tc>
      </w:tr>
      <w:tr w:rsidR="000705A1" w:rsidRPr="00E20771" w14:paraId="3792D226" w14:textId="77777777" w:rsidTr="00146D50">
        <w:tc>
          <w:tcPr>
            <w:tcW w:w="604" w:type="dxa"/>
            <w:tcBorders>
              <w:right w:val="nil"/>
            </w:tcBorders>
            <w:shd w:val="clear" w:color="auto" w:fill="auto"/>
          </w:tcPr>
          <w:p w14:paraId="439FC41D" w14:textId="3D231217" w:rsidR="000705A1" w:rsidRPr="00E20771" w:rsidRDefault="00146585" w:rsidP="00E20771">
            <w:pPr>
              <w:rPr>
                <w:rFonts w:ascii="Times New Roman" w:hAnsi="Times New Roman" w:cs="Times New Roman"/>
              </w:rPr>
            </w:pPr>
            <w:r w:rsidRPr="00E20771">
              <w:rPr>
                <w:rFonts w:ascii="Times New Roman" w:hAnsi="Times New Roman" w:cs="Times New Roman"/>
                <w:lang w:val="en"/>
              </w:rPr>
              <w:t>19</w:t>
            </w:r>
          </w:p>
        </w:tc>
        <w:tc>
          <w:tcPr>
            <w:tcW w:w="5696" w:type="dxa"/>
            <w:tcBorders>
              <w:left w:val="nil"/>
              <w:right w:val="nil"/>
            </w:tcBorders>
            <w:shd w:val="clear" w:color="auto" w:fill="auto"/>
            <w:vAlign w:val="center"/>
          </w:tcPr>
          <w:p w14:paraId="633362ED"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I love friends who like to give feedback</w:t>
            </w:r>
          </w:p>
        </w:tc>
        <w:tc>
          <w:tcPr>
            <w:tcW w:w="1530" w:type="dxa"/>
            <w:tcBorders>
              <w:left w:val="nil"/>
              <w:right w:val="nil"/>
            </w:tcBorders>
            <w:shd w:val="clear" w:color="auto" w:fill="auto"/>
          </w:tcPr>
          <w:p w14:paraId="4567087F"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77,3%</w:t>
            </w:r>
          </w:p>
        </w:tc>
        <w:tc>
          <w:tcPr>
            <w:tcW w:w="1080" w:type="dxa"/>
            <w:tcBorders>
              <w:left w:val="nil"/>
              <w:right w:val="nil"/>
            </w:tcBorders>
            <w:shd w:val="clear" w:color="auto" w:fill="auto"/>
          </w:tcPr>
          <w:p w14:paraId="1CBDC748"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84%</w:t>
            </w:r>
          </w:p>
        </w:tc>
      </w:tr>
      <w:tr w:rsidR="000705A1" w:rsidRPr="00E20771" w14:paraId="066DDC1A" w14:textId="77777777" w:rsidTr="00146D50">
        <w:tc>
          <w:tcPr>
            <w:tcW w:w="604" w:type="dxa"/>
            <w:tcBorders>
              <w:right w:val="nil"/>
            </w:tcBorders>
            <w:shd w:val="clear" w:color="auto" w:fill="auto"/>
          </w:tcPr>
          <w:p w14:paraId="1694D01A" w14:textId="2462989B" w:rsidR="000705A1" w:rsidRPr="00E20771" w:rsidRDefault="00146D50" w:rsidP="00E20771">
            <w:pPr>
              <w:rPr>
                <w:rFonts w:ascii="Times New Roman" w:hAnsi="Times New Roman" w:cs="Times New Roman"/>
              </w:rPr>
            </w:pPr>
            <w:r w:rsidRPr="00E20771">
              <w:rPr>
                <w:rFonts w:ascii="Times New Roman" w:hAnsi="Times New Roman" w:cs="Times New Roman"/>
                <w:lang w:val="en"/>
              </w:rPr>
              <w:t>A3</w:t>
            </w:r>
          </w:p>
        </w:tc>
        <w:tc>
          <w:tcPr>
            <w:tcW w:w="5696" w:type="dxa"/>
            <w:tcBorders>
              <w:left w:val="nil"/>
              <w:right w:val="nil"/>
            </w:tcBorders>
            <w:shd w:val="clear" w:color="auto" w:fill="auto"/>
            <w:vAlign w:val="center"/>
          </w:tcPr>
          <w:p w14:paraId="6600362E"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Motor Aspects</w:t>
            </w:r>
          </w:p>
        </w:tc>
        <w:tc>
          <w:tcPr>
            <w:tcW w:w="1530" w:type="dxa"/>
            <w:tcBorders>
              <w:left w:val="nil"/>
              <w:right w:val="nil"/>
            </w:tcBorders>
            <w:shd w:val="clear" w:color="auto" w:fill="auto"/>
          </w:tcPr>
          <w:p w14:paraId="312B8084" w14:textId="77777777" w:rsidR="000705A1" w:rsidRPr="00E20771" w:rsidRDefault="000705A1" w:rsidP="00E20771">
            <w:pPr>
              <w:rPr>
                <w:rFonts w:ascii="Times New Roman" w:hAnsi="Times New Roman" w:cs="Times New Roman"/>
              </w:rPr>
            </w:pPr>
          </w:p>
        </w:tc>
        <w:tc>
          <w:tcPr>
            <w:tcW w:w="1080" w:type="dxa"/>
            <w:tcBorders>
              <w:left w:val="nil"/>
              <w:right w:val="nil"/>
            </w:tcBorders>
            <w:shd w:val="clear" w:color="auto" w:fill="auto"/>
          </w:tcPr>
          <w:p w14:paraId="6CEE20D1" w14:textId="77777777" w:rsidR="000705A1" w:rsidRPr="00E20771" w:rsidRDefault="000705A1" w:rsidP="00E20771">
            <w:pPr>
              <w:rPr>
                <w:rFonts w:ascii="Times New Roman" w:hAnsi="Times New Roman" w:cs="Times New Roman"/>
              </w:rPr>
            </w:pPr>
          </w:p>
        </w:tc>
      </w:tr>
      <w:tr w:rsidR="000705A1" w:rsidRPr="00E20771" w14:paraId="63935A6E" w14:textId="77777777" w:rsidTr="00146D50">
        <w:tc>
          <w:tcPr>
            <w:tcW w:w="604" w:type="dxa"/>
            <w:tcBorders>
              <w:right w:val="nil"/>
            </w:tcBorders>
            <w:shd w:val="clear" w:color="auto" w:fill="auto"/>
          </w:tcPr>
          <w:p w14:paraId="3FA193C2" w14:textId="303605A0" w:rsidR="000705A1" w:rsidRPr="00E20771" w:rsidRDefault="00146585" w:rsidP="00E20771">
            <w:pPr>
              <w:rPr>
                <w:rFonts w:ascii="Times New Roman" w:hAnsi="Times New Roman" w:cs="Times New Roman"/>
              </w:rPr>
            </w:pPr>
            <w:r w:rsidRPr="00E20771">
              <w:rPr>
                <w:rFonts w:ascii="Times New Roman" w:hAnsi="Times New Roman" w:cs="Times New Roman"/>
                <w:lang w:val="en"/>
              </w:rPr>
              <w:t>20</w:t>
            </w:r>
          </w:p>
        </w:tc>
        <w:tc>
          <w:tcPr>
            <w:tcW w:w="5696" w:type="dxa"/>
            <w:tcBorders>
              <w:left w:val="nil"/>
              <w:right w:val="nil"/>
            </w:tcBorders>
            <w:shd w:val="clear" w:color="auto" w:fill="auto"/>
            <w:vAlign w:val="center"/>
          </w:tcPr>
          <w:p w14:paraId="34AE49CD" w14:textId="27F32E28" w:rsidR="000705A1" w:rsidRPr="00E20771" w:rsidRDefault="000705A1" w:rsidP="00E20771">
            <w:pPr>
              <w:rPr>
                <w:rFonts w:ascii="Times New Roman" w:hAnsi="Times New Roman" w:cs="Times New Roman"/>
              </w:rPr>
            </w:pPr>
            <w:r w:rsidRPr="00E20771">
              <w:rPr>
                <w:rFonts w:ascii="Times New Roman" w:hAnsi="Times New Roman" w:cs="Times New Roman"/>
                <w:lang w:val="en"/>
              </w:rPr>
              <w:t xml:space="preserve">I often attend spiritual formation </w:t>
            </w:r>
            <w:r w:rsidR="00E20771" w:rsidRPr="00E20771">
              <w:rPr>
                <w:rFonts w:ascii="Times New Roman" w:hAnsi="Times New Roman" w:cs="Times New Roman"/>
                <w:lang w:val="en"/>
              </w:rPr>
              <w:t>in Church, ward, school, and</w:t>
            </w:r>
            <w:r w:rsidRPr="00E20771">
              <w:rPr>
                <w:rFonts w:ascii="Times New Roman" w:hAnsi="Times New Roman" w:cs="Times New Roman"/>
                <w:lang w:val="en"/>
              </w:rPr>
              <w:t xml:space="preserve"> home.</w:t>
            </w:r>
          </w:p>
        </w:tc>
        <w:tc>
          <w:tcPr>
            <w:tcW w:w="1530" w:type="dxa"/>
            <w:tcBorders>
              <w:left w:val="nil"/>
              <w:right w:val="nil"/>
            </w:tcBorders>
            <w:shd w:val="clear" w:color="auto" w:fill="auto"/>
          </w:tcPr>
          <w:p w14:paraId="1D520C86"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73,3%</w:t>
            </w:r>
          </w:p>
        </w:tc>
        <w:tc>
          <w:tcPr>
            <w:tcW w:w="1080" w:type="dxa"/>
            <w:tcBorders>
              <w:left w:val="nil"/>
              <w:right w:val="nil"/>
            </w:tcBorders>
            <w:shd w:val="clear" w:color="auto" w:fill="auto"/>
          </w:tcPr>
          <w:p w14:paraId="6FB73C5B"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84,6%</w:t>
            </w:r>
          </w:p>
        </w:tc>
      </w:tr>
      <w:tr w:rsidR="000705A1" w:rsidRPr="00E20771" w14:paraId="5CB03948" w14:textId="77777777" w:rsidTr="00146D50">
        <w:tc>
          <w:tcPr>
            <w:tcW w:w="604" w:type="dxa"/>
            <w:tcBorders>
              <w:right w:val="nil"/>
            </w:tcBorders>
            <w:shd w:val="clear" w:color="auto" w:fill="auto"/>
          </w:tcPr>
          <w:p w14:paraId="2701130B" w14:textId="65A36D8A" w:rsidR="000705A1" w:rsidRPr="00E20771" w:rsidRDefault="00146585" w:rsidP="00E20771">
            <w:pPr>
              <w:rPr>
                <w:rFonts w:ascii="Times New Roman" w:hAnsi="Times New Roman" w:cs="Times New Roman"/>
              </w:rPr>
            </w:pPr>
            <w:r w:rsidRPr="00E20771">
              <w:rPr>
                <w:rFonts w:ascii="Times New Roman" w:hAnsi="Times New Roman" w:cs="Times New Roman"/>
                <w:lang w:val="en"/>
              </w:rPr>
              <w:t>21</w:t>
            </w:r>
          </w:p>
        </w:tc>
        <w:tc>
          <w:tcPr>
            <w:tcW w:w="5696" w:type="dxa"/>
            <w:tcBorders>
              <w:left w:val="nil"/>
              <w:right w:val="nil"/>
            </w:tcBorders>
            <w:shd w:val="clear" w:color="auto" w:fill="auto"/>
            <w:vAlign w:val="center"/>
          </w:tcPr>
          <w:p w14:paraId="6F4441BE"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If a friend is sick, I will come to see him</w:t>
            </w:r>
          </w:p>
        </w:tc>
        <w:tc>
          <w:tcPr>
            <w:tcW w:w="1530" w:type="dxa"/>
            <w:tcBorders>
              <w:left w:val="nil"/>
              <w:right w:val="nil"/>
            </w:tcBorders>
            <w:shd w:val="clear" w:color="auto" w:fill="auto"/>
          </w:tcPr>
          <w:p w14:paraId="289B116F"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72,6%</w:t>
            </w:r>
          </w:p>
        </w:tc>
        <w:tc>
          <w:tcPr>
            <w:tcW w:w="1080" w:type="dxa"/>
            <w:tcBorders>
              <w:left w:val="nil"/>
              <w:right w:val="nil"/>
            </w:tcBorders>
            <w:shd w:val="clear" w:color="auto" w:fill="auto"/>
          </w:tcPr>
          <w:p w14:paraId="5FF88918"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99,3%</w:t>
            </w:r>
          </w:p>
        </w:tc>
      </w:tr>
      <w:tr w:rsidR="000705A1" w:rsidRPr="00E20771" w14:paraId="28AE6B3E" w14:textId="77777777" w:rsidTr="00146D50">
        <w:tc>
          <w:tcPr>
            <w:tcW w:w="604" w:type="dxa"/>
            <w:tcBorders>
              <w:right w:val="nil"/>
            </w:tcBorders>
            <w:shd w:val="clear" w:color="auto" w:fill="auto"/>
          </w:tcPr>
          <w:p w14:paraId="6F9257A5" w14:textId="3AA665F0" w:rsidR="000705A1" w:rsidRPr="00E20771" w:rsidRDefault="00146585" w:rsidP="00E20771">
            <w:pPr>
              <w:rPr>
                <w:rFonts w:ascii="Times New Roman" w:hAnsi="Times New Roman" w:cs="Times New Roman"/>
              </w:rPr>
            </w:pPr>
            <w:r w:rsidRPr="00E20771">
              <w:rPr>
                <w:rFonts w:ascii="Times New Roman" w:hAnsi="Times New Roman" w:cs="Times New Roman"/>
                <w:lang w:val="en"/>
              </w:rPr>
              <w:t>22</w:t>
            </w:r>
          </w:p>
        </w:tc>
        <w:tc>
          <w:tcPr>
            <w:tcW w:w="5696" w:type="dxa"/>
            <w:tcBorders>
              <w:left w:val="nil"/>
              <w:right w:val="nil"/>
            </w:tcBorders>
            <w:shd w:val="clear" w:color="auto" w:fill="auto"/>
            <w:vAlign w:val="center"/>
          </w:tcPr>
          <w:p w14:paraId="5C3942A3"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I am not shy when I make friends with the opposite sex.</w:t>
            </w:r>
          </w:p>
        </w:tc>
        <w:tc>
          <w:tcPr>
            <w:tcW w:w="1530" w:type="dxa"/>
            <w:tcBorders>
              <w:left w:val="nil"/>
              <w:right w:val="nil"/>
            </w:tcBorders>
            <w:shd w:val="clear" w:color="auto" w:fill="auto"/>
          </w:tcPr>
          <w:p w14:paraId="1BBE3E0F"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80%</w:t>
            </w:r>
          </w:p>
        </w:tc>
        <w:tc>
          <w:tcPr>
            <w:tcW w:w="1080" w:type="dxa"/>
            <w:tcBorders>
              <w:left w:val="nil"/>
              <w:right w:val="nil"/>
            </w:tcBorders>
            <w:shd w:val="clear" w:color="auto" w:fill="auto"/>
          </w:tcPr>
          <w:p w14:paraId="6C5F8CEE"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83,3%</w:t>
            </w:r>
          </w:p>
        </w:tc>
      </w:tr>
      <w:tr w:rsidR="000705A1" w:rsidRPr="00E20771" w14:paraId="67CCA7FF" w14:textId="77777777" w:rsidTr="00146D50">
        <w:tc>
          <w:tcPr>
            <w:tcW w:w="604" w:type="dxa"/>
            <w:tcBorders>
              <w:right w:val="nil"/>
            </w:tcBorders>
            <w:shd w:val="clear" w:color="auto" w:fill="auto"/>
          </w:tcPr>
          <w:p w14:paraId="4654E8D6" w14:textId="788DB4AA" w:rsidR="000705A1" w:rsidRPr="00E20771" w:rsidRDefault="00146585" w:rsidP="00E20771">
            <w:pPr>
              <w:rPr>
                <w:rFonts w:ascii="Times New Roman" w:hAnsi="Times New Roman" w:cs="Times New Roman"/>
              </w:rPr>
            </w:pPr>
            <w:r w:rsidRPr="00E20771">
              <w:rPr>
                <w:rFonts w:ascii="Times New Roman" w:hAnsi="Times New Roman" w:cs="Times New Roman"/>
                <w:lang w:val="en"/>
              </w:rPr>
              <w:t>23</w:t>
            </w:r>
          </w:p>
        </w:tc>
        <w:tc>
          <w:tcPr>
            <w:tcW w:w="5696" w:type="dxa"/>
            <w:tcBorders>
              <w:left w:val="nil"/>
              <w:right w:val="nil"/>
            </w:tcBorders>
            <w:shd w:val="clear" w:color="auto" w:fill="auto"/>
            <w:vAlign w:val="center"/>
          </w:tcPr>
          <w:p w14:paraId="4275463D"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I will finish the schoolwork on time.</w:t>
            </w:r>
          </w:p>
        </w:tc>
        <w:tc>
          <w:tcPr>
            <w:tcW w:w="1530" w:type="dxa"/>
            <w:tcBorders>
              <w:left w:val="nil"/>
              <w:right w:val="nil"/>
            </w:tcBorders>
            <w:shd w:val="clear" w:color="auto" w:fill="auto"/>
          </w:tcPr>
          <w:p w14:paraId="28146C9A"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66,6%</w:t>
            </w:r>
          </w:p>
        </w:tc>
        <w:tc>
          <w:tcPr>
            <w:tcW w:w="1080" w:type="dxa"/>
            <w:tcBorders>
              <w:left w:val="nil"/>
              <w:right w:val="nil"/>
            </w:tcBorders>
            <w:shd w:val="clear" w:color="auto" w:fill="auto"/>
          </w:tcPr>
          <w:p w14:paraId="32970CA3"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98%</w:t>
            </w:r>
          </w:p>
        </w:tc>
      </w:tr>
      <w:tr w:rsidR="000705A1" w:rsidRPr="00E20771" w14:paraId="496E70CA" w14:textId="77777777" w:rsidTr="00146D50">
        <w:tc>
          <w:tcPr>
            <w:tcW w:w="604" w:type="dxa"/>
            <w:tcBorders>
              <w:right w:val="nil"/>
            </w:tcBorders>
            <w:shd w:val="clear" w:color="auto" w:fill="auto"/>
          </w:tcPr>
          <w:p w14:paraId="3155D939" w14:textId="3D1A5134" w:rsidR="000705A1" w:rsidRPr="00E20771" w:rsidRDefault="00146585" w:rsidP="00E20771">
            <w:pPr>
              <w:rPr>
                <w:rFonts w:ascii="Times New Roman" w:hAnsi="Times New Roman" w:cs="Times New Roman"/>
              </w:rPr>
            </w:pPr>
            <w:r w:rsidRPr="00E20771">
              <w:rPr>
                <w:rFonts w:ascii="Times New Roman" w:hAnsi="Times New Roman" w:cs="Times New Roman"/>
                <w:lang w:val="en"/>
              </w:rPr>
              <w:t>24</w:t>
            </w:r>
          </w:p>
        </w:tc>
        <w:tc>
          <w:tcPr>
            <w:tcW w:w="5696" w:type="dxa"/>
            <w:tcBorders>
              <w:left w:val="nil"/>
              <w:right w:val="nil"/>
            </w:tcBorders>
            <w:shd w:val="clear" w:color="auto" w:fill="auto"/>
            <w:vAlign w:val="center"/>
          </w:tcPr>
          <w:p w14:paraId="457B35A6" w14:textId="73B81D66" w:rsidR="000705A1" w:rsidRPr="00E20771" w:rsidRDefault="000705A1" w:rsidP="00E20771">
            <w:pPr>
              <w:rPr>
                <w:rFonts w:ascii="Times New Roman" w:hAnsi="Times New Roman" w:cs="Times New Roman"/>
              </w:rPr>
            </w:pPr>
            <w:r w:rsidRPr="00E20771">
              <w:rPr>
                <w:rFonts w:ascii="Times New Roman" w:hAnsi="Times New Roman" w:cs="Times New Roman"/>
                <w:lang w:val="en"/>
              </w:rPr>
              <w:t xml:space="preserve">I have goals that </w:t>
            </w:r>
            <w:r w:rsidR="00E20771" w:rsidRPr="00E20771">
              <w:rPr>
                <w:rFonts w:ascii="Times New Roman" w:hAnsi="Times New Roman" w:cs="Times New Roman"/>
                <w:lang w:val="en"/>
              </w:rPr>
              <w:t>my parents and those around me always support</w:t>
            </w:r>
          </w:p>
        </w:tc>
        <w:tc>
          <w:tcPr>
            <w:tcW w:w="1530" w:type="dxa"/>
            <w:tcBorders>
              <w:left w:val="nil"/>
              <w:right w:val="nil"/>
            </w:tcBorders>
            <w:shd w:val="clear" w:color="auto" w:fill="auto"/>
          </w:tcPr>
          <w:p w14:paraId="22C60842"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75,3%</w:t>
            </w:r>
          </w:p>
        </w:tc>
        <w:tc>
          <w:tcPr>
            <w:tcW w:w="1080" w:type="dxa"/>
            <w:tcBorders>
              <w:left w:val="nil"/>
              <w:right w:val="nil"/>
            </w:tcBorders>
            <w:shd w:val="clear" w:color="auto" w:fill="auto"/>
          </w:tcPr>
          <w:p w14:paraId="2237957C"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80%</w:t>
            </w:r>
          </w:p>
        </w:tc>
      </w:tr>
      <w:tr w:rsidR="000705A1" w:rsidRPr="00E20771" w14:paraId="1BE567FD" w14:textId="77777777" w:rsidTr="00146D50">
        <w:tc>
          <w:tcPr>
            <w:tcW w:w="604" w:type="dxa"/>
            <w:tcBorders>
              <w:right w:val="nil"/>
            </w:tcBorders>
            <w:shd w:val="clear" w:color="auto" w:fill="auto"/>
          </w:tcPr>
          <w:p w14:paraId="2CE9DECF" w14:textId="588843D4" w:rsidR="000705A1" w:rsidRPr="00E20771" w:rsidRDefault="00146585" w:rsidP="00E20771">
            <w:pPr>
              <w:rPr>
                <w:rFonts w:ascii="Times New Roman" w:hAnsi="Times New Roman" w:cs="Times New Roman"/>
              </w:rPr>
            </w:pPr>
            <w:r w:rsidRPr="00E20771">
              <w:rPr>
                <w:rFonts w:ascii="Times New Roman" w:hAnsi="Times New Roman" w:cs="Times New Roman"/>
                <w:lang w:val="en"/>
              </w:rPr>
              <w:t>25</w:t>
            </w:r>
          </w:p>
        </w:tc>
        <w:tc>
          <w:tcPr>
            <w:tcW w:w="5696" w:type="dxa"/>
            <w:tcBorders>
              <w:left w:val="nil"/>
              <w:right w:val="nil"/>
            </w:tcBorders>
            <w:shd w:val="clear" w:color="auto" w:fill="auto"/>
            <w:vAlign w:val="center"/>
          </w:tcPr>
          <w:p w14:paraId="2315747B"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I have talents and interests that match my ambitions.</w:t>
            </w:r>
          </w:p>
        </w:tc>
        <w:tc>
          <w:tcPr>
            <w:tcW w:w="1530" w:type="dxa"/>
            <w:tcBorders>
              <w:left w:val="nil"/>
              <w:right w:val="nil"/>
            </w:tcBorders>
            <w:shd w:val="clear" w:color="auto" w:fill="auto"/>
          </w:tcPr>
          <w:p w14:paraId="09225EE4"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73,3%</w:t>
            </w:r>
          </w:p>
        </w:tc>
        <w:tc>
          <w:tcPr>
            <w:tcW w:w="1080" w:type="dxa"/>
            <w:tcBorders>
              <w:left w:val="nil"/>
              <w:right w:val="nil"/>
            </w:tcBorders>
            <w:shd w:val="clear" w:color="auto" w:fill="auto"/>
          </w:tcPr>
          <w:p w14:paraId="069EF9E5"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85,3%</w:t>
            </w:r>
          </w:p>
        </w:tc>
      </w:tr>
      <w:tr w:rsidR="000705A1" w:rsidRPr="00E20771" w14:paraId="151B7E65" w14:textId="77777777" w:rsidTr="00146D50">
        <w:tc>
          <w:tcPr>
            <w:tcW w:w="604" w:type="dxa"/>
            <w:tcBorders>
              <w:right w:val="nil"/>
            </w:tcBorders>
            <w:shd w:val="clear" w:color="auto" w:fill="auto"/>
          </w:tcPr>
          <w:p w14:paraId="4AD30550" w14:textId="35448D78" w:rsidR="000705A1" w:rsidRPr="00E20771" w:rsidRDefault="00146585" w:rsidP="00E20771">
            <w:pPr>
              <w:rPr>
                <w:rFonts w:ascii="Times New Roman" w:hAnsi="Times New Roman" w:cs="Times New Roman"/>
              </w:rPr>
            </w:pPr>
            <w:r w:rsidRPr="00E20771">
              <w:rPr>
                <w:rFonts w:ascii="Times New Roman" w:hAnsi="Times New Roman" w:cs="Times New Roman"/>
                <w:lang w:val="en"/>
              </w:rPr>
              <w:t>26</w:t>
            </w:r>
          </w:p>
        </w:tc>
        <w:tc>
          <w:tcPr>
            <w:tcW w:w="5696" w:type="dxa"/>
            <w:tcBorders>
              <w:left w:val="nil"/>
              <w:right w:val="nil"/>
            </w:tcBorders>
            <w:shd w:val="clear" w:color="auto" w:fill="auto"/>
            <w:vAlign w:val="center"/>
          </w:tcPr>
          <w:p w14:paraId="1C7FB4F1"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I am never ashamed when I admit a mistake.</w:t>
            </w:r>
          </w:p>
        </w:tc>
        <w:tc>
          <w:tcPr>
            <w:tcW w:w="1530" w:type="dxa"/>
            <w:tcBorders>
              <w:left w:val="nil"/>
              <w:right w:val="nil"/>
            </w:tcBorders>
            <w:shd w:val="clear" w:color="auto" w:fill="auto"/>
          </w:tcPr>
          <w:p w14:paraId="6A4D4416"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61.3%</w:t>
            </w:r>
          </w:p>
        </w:tc>
        <w:tc>
          <w:tcPr>
            <w:tcW w:w="1080" w:type="dxa"/>
            <w:tcBorders>
              <w:left w:val="nil"/>
              <w:right w:val="nil"/>
            </w:tcBorders>
            <w:shd w:val="clear" w:color="auto" w:fill="auto"/>
          </w:tcPr>
          <w:p w14:paraId="3139E539"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84%</w:t>
            </w:r>
          </w:p>
        </w:tc>
      </w:tr>
      <w:tr w:rsidR="000705A1" w:rsidRPr="00E20771" w14:paraId="77745564" w14:textId="77777777" w:rsidTr="00146D50">
        <w:tc>
          <w:tcPr>
            <w:tcW w:w="604" w:type="dxa"/>
            <w:tcBorders>
              <w:right w:val="nil"/>
            </w:tcBorders>
            <w:shd w:val="clear" w:color="auto" w:fill="auto"/>
          </w:tcPr>
          <w:p w14:paraId="5ACCB57E" w14:textId="2B59044F" w:rsidR="000705A1" w:rsidRPr="00E20771" w:rsidRDefault="00146585" w:rsidP="00E20771">
            <w:pPr>
              <w:rPr>
                <w:rFonts w:ascii="Times New Roman" w:hAnsi="Times New Roman" w:cs="Times New Roman"/>
              </w:rPr>
            </w:pPr>
            <w:r w:rsidRPr="00E20771">
              <w:rPr>
                <w:rFonts w:ascii="Times New Roman" w:hAnsi="Times New Roman" w:cs="Times New Roman"/>
                <w:lang w:val="en"/>
              </w:rPr>
              <w:t>27</w:t>
            </w:r>
          </w:p>
        </w:tc>
        <w:tc>
          <w:tcPr>
            <w:tcW w:w="5696" w:type="dxa"/>
            <w:tcBorders>
              <w:left w:val="nil"/>
              <w:right w:val="nil"/>
            </w:tcBorders>
            <w:shd w:val="clear" w:color="auto" w:fill="auto"/>
            <w:vAlign w:val="center"/>
          </w:tcPr>
          <w:p w14:paraId="7A5B8394"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I always wear a polite and clean uniform when I go to school.</w:t>
            </w:r>
          </w:p>
        </w:tc>
        <w:tc>
          <w:tcPr>
            <w:tcW w:w="1530" w:type="dxa"/>
            <w:tcBorders>
              <w:left w:val="nil"/>
              <w:right w:val="nil"/>
            </w:tcBorders>
            <w:shd w:val="clear" w:color="auto" w:fill="auto"/>
          </w:tcPr>
          <w:p w14:paraId="23D3B8AF"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82,6%</w:t>
            </w:r>
          </w:p>
        </w:tc>
        <w:tc>
          <w:tcPr>
            <w:tcW w:w="1080" w:type="dxa"/>
            <w:tcBorders>
              <w:left w:val="nil"/>
              <w:right w:val="nil"/>
            </w:tcBorders>
            <w:shd w:val="clear" w:color="auto" w:fill="auto"/>
          </w:tcPr>
          <w:p w14:paraId="0C60C50E"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80%</w:t>
            </w:r>
          </w:p>
        </w:tc>
      </w:tr>
      <w:tr w:rsidR="000705A1" w:rsidRPr="00E20771" w14:paraId="406E26B8" w14:textId="77777777" w:rsidTr="00146D50">
        <w:tc>
          <w:tcPr>
            <w:tcW w:w="604" w:type="dxa"/>
            <w:tcBorders>
              <w:right w:val="nil"/>
            </w:tcBorders>
            <w:shd w:val="clear" w:color="auto" w:fill="auto"/>
          </w:tcPr>
          <w:p w14:paraId="44FCDD15" w14:textId="55D304B0" w:rsidR="000705A1" w:rsidRPr="00E20771" w:rsidRDefault="00146585" w:rsidP="00E20771">
            <w:pPr>
              <w:rPr>
                <w:rFonts w:ascii="Times New Roman" w:hAnsi="Times New Roman" w:cs="Times New Roman"/>
              </w:rPr>
            </w:pPr>
            <w:r w:rsidRPr="00E20771">
              <w:rPr>
                <w:rFonts w:ascii="Times New Roman" w:hAnsi="Times New Roman" w:cs="Times New Roman"/>
                <w:lang w:val="en"/>
              </w:rPr>
              <w:t>28</w:t>
            </w:r>
          </w:p>
        </w:tc>
        <w:tc>
          <w:tcPr>
            <w:tcW w:w="5696" w:type="dxa"/>
            <w:tcBorders>
              <w:left w:val="nil"/>
              <w:right w:val="nil"/>
            </w:tcBorders>
            <w:shd w:val="clear" w:color="auto" w:fill="auto"/>
            <w:vAlign w:val="center"/>
          </w:tcPr>
          <w:p w14:paraId="33BA3CEE"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I always do school exams independently.</w:t>
            </w:r>
          </w:p>
        </w:tc>
        <w:tc>
          <w:tcPr>
            <w:tcW w:w="1530" w:type="dxa"/>
            <w:tcBorders>
              <w:left w:val="nil"/>
              <w:right w:val="nil"/>
            </w:tcBorders>
            <w:shd w:val="clear" w:color="auto" w:fill="auto"/>
          </w:tcPr>
          <w:p w14:paraId="0AC0492F"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86%</w:t>
            </w:r>
          </w:p>
        </w:tc>
        <w:tc>
          <w:tcPr>
            <w:tcW w:w="1080" w:type="dxa"/>
            <w:tcBorders>
              <w:left w:val="nil"/>
              <w:right w:val="nil"/>
            </w:tcBorders>
            <w:shd w:val="clear" w:color="auto" w:fill="auto"/>
          </w:tcPr>
          <w:p w14:paraId="0DC457EF"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84,6%</w:t>
            </w:r>
          </w:p>
        </w:tc>
      </w:tr>
      <w:tr w:rsidR="000705A1" w:rsidRPr="00E20771" w14:paraId="352D5B07" w14:textId="77777777" w:rsidTr="00146D50">
        <w:tc>
          <w:tcPr>
            <w:tcW w:w="604" w:type="dxa"/>
            <w:tcBorders>
              <w:right w:val="nil"/>
            </w:tcBorders>
            <w:shd w:val="clear" w:color="auto" w:fill="auto"/>
          </w:tcPr>
          <w:p w14:paraId="5CD031D7" w14:textId="0728F671" w:rsidR="000705A1" w:rsidRPr="00E20771" w:rsidRDefault="00146D50" w:rsidP="00E20771">
            <w:pPr>
              <w:rPr>
                <w:rFonts w:ascii="Times New Roman" w:hAnsi="Times New Roman" w:cs="Times New Roman"/>
              </w:rPr>
            </w:pPr>
            <w:r w:rsidRPr="00E20771">
              <w:rPr>
                <w:rFonts w:ascii="Times New Roman" w:hAnsi="Times New Roman" w:cs="Times New Roman"/>
                <w:lang w:val="en"/>
              </w:rPr>
              <w:t>B</w:t>
            </w:r>
          </w:p>
        </w:tc>
        <w:tc>
          <w:tcPr>
            <w:tcW w:w="5696" w:type="dxa"/>
            <w:tcBorders>
              <w:left w:val="nil"/>
              <w:right w:val="nil"/>
            </w:tcBorders>
            <w:shd w:val="clear" w:color="auto" w:fill="auto"/>
            <w:vAlign w:val="center"/>
          </w:tcPr>
          <w:p w14:paraId="3A14EC82"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NEGATIVE STATEMENTS</w:t>
            </w:r>
          </w:p>
        </w:tc>
        <w:tc>
          <w:tcPr>
            <w:tcW w:w="1530" w:type="dxa"/>
            <w:tcBorders>
              <w:left w:val="nil"/>
              <w:right w:val="nil"/>
            </w:tcBorders>
            <w:shd w:val="clear" w:color="auto" w:fill="auto"/>
          </w:tcPr>
          <w:p w14:paraId="4FC2042D" w14:textId="77777777" w:rsidR="000705A1" w:rsidRPr="00E20771" w:rsidRDefault="000705A1" w:rsidP="00E20771">
            <w:pPr>
              <w:rPr>
                <w:rFonts w:ascii="Times New Roman" w:hAnsi="Times New Roman" w:cs="Times New Roman"/>
              </w:rPr>
            </w:pPr>
          </w:p>
        </w:tc>
        <w:tc>
          <w:tcPr>
            <w:tcW w:w="1080" w:type="dxa"/>
            <w:tcBorders>
              <w:left w:val="nil"/>
              <w:right w:val="nil"/>
            </w:tcBorders>
            <w:shd w:val="clear" w:color="auto" w:fill="auto"/>
          </w:tcPr>
          <w:p w14:paraId="61272117" w14:textId="77777777" w:rsidR="000705A1" w:rsidRPr="00E20771" w:rsidRDefault="000705A1" w:rsidP="00E20771">
            <w:pPr>
              <w:rPr>
                <w:rFonts w:ascii="Times New Roman" w:hAnsi="Times New Roman" w:cs="Times New Roman"/>
              </w:rPr>
            </w:pPr>
          </w:p>
        </w:tc>
      </w:tr>
      <w:tr w:rsidR="000705A1" w:rsidRPr="00E20771" w14:paraId="1B17A41B" w14:textId="77777777" w:rsidTr="00146D50">
        <w:tc>
          <w:tcPr>
            <w:tcW w:w="604" w:type="dxa"/>
            <w:tcBorders>
              <w:right w:val="nil"/>
            </w:tcBorders>
            <w:shd w:val="clear" w:color="auto" w:fill="auto"/>
          </w:tcPr>
          <w:p w14:paraId="2809F60F" w14:textId="14151302" w:rsidR="000705A1" w:rsidRPr="00E20771" w:rsidRDefault="00146D50" w:rsidP="00E20771">
            <w:pPr>
              <w:rPr>
                <w:rFonts w:ascii="Times New Roman" w:hAnsi="Times New Roman" w:cs="Times New Roman"/>
              </w:rPr>
            </w:pPr>
            <w:r w:rsidRPr="00E20771">
              <w:rPr>
                <w:rFonts w:ascii="Times New Roman" w:hAnsi="Times New Roman" w:cs="Times New Roman"/>
                <w:lang w:val="en"/>
              </w:rPr>
              <w:t>B1</w:t>
            </w:r>
          </w:p>
        </w:tc>
        <w:tc>
          <w:tcPr>
            <w:tcW w:w="5696" w:type="dxa"/>
            <w:tcBorders>
              <w:left w:val="nil"/>
              <w:right w:val="nil"/>
            </w:tcBorders>
            <w:shd w:val="clear" w:color="auto" w:fill="auto"/>
            <w:vAlign w:val="center"/>
          </w:tcPr>
          <w:p w14:paraId="2131611D"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Affective Aspect</w:t>
            </w:r>
          </w:p>
        </w:tc>
        <w:tc>
          <w:tcPr>
            <w:tcW w:w="1530" w:type="dxa"/>
            <w:tcBorders>
              <w:left w:val="nil"/>
              <w:right w:val="nil"/>
            </w:tcBorders>
            <w:shd w:val="clear" w:color="auto" w:fill="auto"/>
          </w:tcPr>
          <w:p w14:paraId="7E6749D5" w14:textId="77777777" w:rsidR="000705A1" w:rsidRPr="00E20771" w:rsidRDefault="000705A1" w:rsidP="00E20771">
            <w:pPr>
              <w:rPr>
                <w:rFonts w:ascii="Times New Roman" w:hAnsi="Times New Roman" w:cs="Times New Roman"/>
              </w:rPr>
            </w:pPr>
          </w:p>
        </w:tc>
        <w:tc>
          <w:tcPr>
            <w:tcW w:w="1080" w:type="dxa"/>
            <w:tcBorders>
              <w:left w:val="nil"/>
              <w:right w:val="nil"/>
            </w:tcBorders>
            <w:shd w:val="clear" w:color="auto" w:fill="auto"/>
          </w:tcPr>
          <w:p w14:paraId="5B886856" w14:textId="77777777" w:rsidR="000705A1" w:rsidRPr="00E20771" w:rsidRDefault="000705A1" w:rsidP="00E20771">
            <w:pPr>
              <w:rPr>
                <w:rFonts w:ascii="Times New Roman" w:hAnsi="Times New Roman" w:cs="Times New Roman"/>
              </w:rPr>
            </w:pPr>
          </w:p>
        </w:tc>
      </w:tr>
      <w:tr w:rsidR="000705A1" w:rsidRPr="00E20771" w14:paraId="04CA499C" w14:textId="77777777" w:rsidTr="00146D50">
        <w:tc>
          <w:tcPr>
            <w:tcW w:w="604" w:type="dxa"/>
            <w:tcBorders>
              <w:right w:val="nil"/>
            </w:tcBorders>
            <w:shd w:val="clear" w:color="auto" w:fill="auto"/>
          </w:tcPr>
          <w:p w14:paraId="74FF52C2" w14:textId="76EC55A6" w:rsidR="000705A1" w:rsidRPr="00E20771" w:rsidRDefault="00146585" w:rsidP="00E20771">
            <w:pPr>
              <w:rPr>
                <w:rFonts w:ascii="Times New Roman" w:hAnsi="Times New Roman" w:cs="Times New Roman"/>
              </w:rPr>
            </w:pPr>
            <w:r w:rsidRPr="00E20771">
              <w:rPr>
                <w:rFonts w:ascii="Times New Roman" w:hAnsi="Times New Roman" w:cs="Times New Roman"/>
                <w:lang w:val="en"/>
              </w:rPr>
              <w:t>29</w:t>
            </w:r>
          </w:p>
        </w:tc>
        <w:tc>
          <w:tcPr>
            <w:tcW w:w="5696" w:type="dxa"/>
            <w:tcBorders>
              <w:left w:val="nil"/>
              <w:right w:val="nil"/>
            </w:tcBorders>
            <w:shd w:val="clear" w:color="auto" w:fill="auto"/>
            <w:vAlign w:val="center"/>
          </w:tcPr>
          <w:p w14:paraId="0216CA1A" w14:textId="511EAD3F" w:rsidR="000705A1" w:rsidRPr="00E20771" w:rsidRDefault="000705A1" w:rsidP="00E20771">
            <w:pPr>
              <w:rPr>
                <w:rFonts w:ascii="Times New Roman" w:hAnsi="Times New Roman" w:cs="Times New Roman"/>
              </w:rPr>
            </w:pPr>
            <w:r w:rsidRPr="00E20771">
              <w:rPr>
                <w:rFonts w:ascii="Times New Roman" w:hAnsi="Times New Roman" w:cs="Times New Roman"/>
                <w:lang w:val="en"/>
              </w:rPr>
              <w:t>Because I rarely study, I often cheat on my friend</w:t>
            </w:r>
            <w:r w:rsidR="000C0E3E">
              <w:rPr>
                <w:rFonts w:ascii="Times New Roman" w:hAnsi="Times New Roman" w:cs="Times New Roman"/>
                <w:lang w:val="en"/>
              </w:rPr>
              <w:t>’</w:t>
            </w:r>
            <w:r w:rsidRPr="00E20771">
              <w:rPr>
                <w:rFonts w:ascii="Times New Roman" w:hAnsi="Times New Roman" w:cs="Times New Roman"/>
                <w:lang w:val="en"/>
              </w:rPr>
              <w:t>s schoolwork</w:t>
            </w:r>
          </w:p>
        </w:tc>
        <w:tc>
          <w:tcPr>
            <w:tcW w:w="1530" w:type="dxa"/>
            <w:tcBorders>
              <w:left w:val="nil"/>
              <w:right w:val="nil"/>
            </w:tcBorders>
            <w:shd w:val="clear" w:color="auto" w:fill="auto"/>
          </w:tcPr>
          <w:p w14:paraId="3F53F108"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74,6%</w:t>
            </w:r>
          </w:p>
        </w:tc>
        <w:tc>
          <w:tcPr>
            <w:tcW w:w="1080" w:type="dxa"/>
            <w:tcBorders>
              <w:left w:val="nil"/>
              <w:right w:val="nil"/>
            </w:tcBorders>
            <w:shd w:val="clear" w:color="auto" w:fill="auto"/>
          </w:tcPr>
          <w:p w14:paraId="1252927C"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95,3%</w:t>
            </w:r>
          </w:p>
        </w:tc>
      </w:tr>
      <w:tr w:rsidR="000705A1" w:rsidRPr="00E20771" w14:paraId="56CFA931" w14:textId="77777777" w:rsidTr="00146D50">
        <w:tc>
          <w:tcPr>
            <w:tcW w:w="604" w:type="dxa"/>
            <w:tcBorders>
              <w:right w:val="nil"/>
            </w:tcBorders>
            <w:shd w:val="clear" w:color="auto" w:fill="auto"/>
          </w:tcPr>
          <w:p w14:paraId="5F769FBD" w14:textId="589B5634" w:rsidR="000705A1" w:rsidRPr="00E20771" w:rsidRDefault="00146585" w:rsidP="00E20771">
            <w:pPr>
              <w:rPr>
                <w:rFonts w:ascii="Times New Roman" w:hAnsi="Times New Roman" w:cs="Times New Roman"/>
              </w:rPr>
            </w:pPr>
            <w:r w:rsidRPr="00E20771">
              <w:rPr>
                <w:rFonts w:ascii="Times New Roman" w:hAnsi="Times New Roman" w:cs="Times New Roman"/>
                <w:lang w:val="en"/>
              </w:rPr>
              <w:t>30</w:t>
            </w:r>
          </w:p>
        </w:tc>
        <w:tc>
          <w:tcPr>
            <w:tcW w:w="5696" w:type="dxa"/>
            <w:tcBorders>
              <w:left w:val="nil"/>
              <w:right w:val="nil"/>
            </w:tcBorders>
            <w:shd w:val="clear" w:color="auto" w:fill="auto"/>
            <w:vAlign w:val="center"/>
          </w:tcPr>
          <w:p w14:paraId="64DB0D18" w14:textId="12CC2412" w:rsidR="000705A1" w:rsidRPr="00E20771" w:rsidRDefault="000705A1" w:rsidP="00E20771">
            <w:pPr>
              <w:rPr>
                <w:rFonts w:ascii="Times New Roman" w:hAnsi="Times New Roman" w:cs="Times New Roman"/>
              </w:rPr>
            </w:pPr>
            <w:r w:rsidRPr="00E20771">
              <w:rPr>
                <w:rFonts w:ascii="Times New Roman" w:hAnsi="Times New Roman" w:cs="Times New Roman"/>
                <w:lang w:val="en"/>
              </w:rPr>
              <w:t xml:space="preserve">I still find it </w:t>
            </w:r>
            <w:r w:rsidR="00E20771" w:rsidRPr="00E20771">
              <w:rPr>
                <w:rFonts w:ascii="Times New Roman" w:hAnsi="Times New Roman" w:cs="Times New Roman"/>
                <w:lang w:val="en"/>
              </w:rPr>
              <w:t>challenging</w:t>
            </w:r>
            <w:r w:rsidRPr="00E20771">
              <w:rPr>
                <w:rFonts w:ascii="Times New Roman" w:hAnsi="Times New Roman" w:cs="Times New Roman"/>
                <w:lang w:val="en"/>
              </w:rPr>
              <w:t xml:space="preserve"> to solve problems by myself.</w:t>
            </w:r>
          </w:p>
        </w:tc>
        <w:tc>
          <w:tcPr>
            <w:tcW w:w="1530" w:type="dxa"/>
            <w:tcBorders>
              <w:left w:val="nil"/>
              <w:right w:val="nil"/>
            </w:tcBorders>
            <w:shd w:val="clear" w:color="auto" w:fill="auto"/>
          </w:tcPr>
          <w:p w14:paraId="42924017"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52,6%</w:t>
            </w:r>
          </w:p>
        </w:tc>
        <w:tc>
          <w:tcPr>
            <w:tcW w:w="1080" w:type="dxa"/>
            <w:tcBorders>
              <w:left w:val="nil"/>
              <w:right w:val="nil"/>
            </w:tcBorders>
            <w:shd w:val="clear" w:color="auto" w:fill="auto"/>
          </w:tcPr>
          <w:p w14:paraId="7FB17B2F"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93.3%</w:t>
            </w:r>
          </w:p>
        </w:tc>
      </w:tr>
      <w:tr w:rsidR="000705A1" w:rsidRPr="00E20771" w14:paraId="53D3B838" w14:textId="77777777" w:rsidTr="00146D50">
        <w:tc>
          <w:tcPr>
            <w:tcW w:w="604" w:type="dxa"/>
            <w:tcBorders>
              <w:right w:val="nil"/>
            </w:tcBorders>
            <w:shd w:val="clear" w:color="auto" w:fill="auto"/>
          </w:tcPr>
          <w:p w14:paraId="779AA506" w14:textId="6BEDD7AE" w:rsidR="000705A1" w:rsidRPr="00E20771" w:rsidRDefault="00146585" w:rsidP="00E20771">
            <w:pPr>
              <w:rPr>
                <w:rFonts w:ascii="Times New Roman" w:hAnsi="Times New Roman" w:cs="Times New Roman"/>
              </w:rPr>
            </w:pPr>
            <w:r w:rsidRPr="00E20771">
              <w:rPr>
                <w:rFonts w:ascii="Times New Roman" w:hAnsi="Times New Roman" w:cs="Times New Roman"/>
                <w:lang w:val="en"/>
              </w:rPr>
              <w:t>31</w:t>
            </w:r>
          </w:p>
        </w:tc>
        <w:tc>
          <w:tcPr>
            <w:tcW w:w="5696" w:type="dxa"/>
            <w:tcBorders>
              <w:left w:val="nil"/>
              <w:right w:val="nil"/>
            </w:tcBorders>
            <w:shd w:val="clear" w:color="auto" w:fill="auto"/>
            <w:vAlign w:val="center"/>
          </w:tcPr>
          <w:p w14:paraId="02B9CA6C" w14:textId="428D598E" w:rsidR="000705A1" w:rsidRPr="00E20771" w:rsidRDefault="000705A1" w:rsidP="00E20771">
            <w:pPr>
              <w:rPr>
                <w:rFonts w:ascii="Times New Roman" w:hAnsi="Times New Roman" w:cs="Times New Roman"/>
              </w:rPr>
            </w:pPr>
            <w:r w:rsidRPr="00E20771">
              <w:rPr>
                <w:rFonts w:ascii="Times New Roman" w:hAnsi="Times New Roman" w:cs="Times New Roman"/>
                <w:lang w:val="en"/>
              </w:rPr>
              <w:t>I rarely greet others I know when I meet on the street.</w:t>
            </w:r>
          </w:p>
        </w:tc>
        <w:tc>
          <w:tcPr>
            <w:tcW w:w="1530" w:type="dxa"/>
            <w:tcBorders>
              <w:left w:val="nil"/>
              <w:right w:val="nil"/>
            </w:tcBorders>
            <w:shd w:val="clear" w:color="auto" w:fill="auto"/>
          </w:tcPr>
          <w:p w14:paraId="2C9752CC"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66%</w:t>
            </w:r>
          </w:p>
        </w:tc>
        <w:tc>
          <w:tcPr>
            <w:tcW w:w="1080" w:type="dxa"/>
            <w:tcBorders>
              <w:left w:val="nil"/>
              <w:right w:val="nil"/>
            </w:tcBorders>
            <w:shd w:val="clear" w:color="auto" w:fill="auto"/>
          </w:tcPr>
          <w:p w14:paraId="4450337A"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94%</w:t>
            </w:r>
          </w:p>
        </w:tc>
      </w:tr>
      <w:tr w:rsidR="000705A1" w:rsidRPr="00E20771" w14:paraId="003F1EF2" w14:textId="77777777" w:rsidTr="00146D50">
        <w:tc>
          <w:tcPr>
            <w:tcW w:w="604" w:type="dxa"/>
            <w:tcBorders>
              <w:right w:val="nil"/>
            </w:tcBorders>
            <w:shd w:val="clear" w:color="auto" w:fill="auto"/>
          </w:tcPr>
          <w:p w14:paraId="7C4F2192" w14:textId="03D007E0" w:rsidR="000705A1" w:rsidRPr="00E20771" w:rsidRDefault="00146585" w:rsidP="00E20771">
            <w:pPr>
              <w:rPr>
                <w:rFonts w:ascii="Times New Roman" w:hAnsi="Times New Roman" w:cs="Times New Roman"/>
              </w:rPr>
            </w:pPr>
            <w:r w:rsidRPr="00E20771">
              <w:rPr>
                <w:rFonts w:ascii="Times New Roman" w:hAnsi="Times New Roman" w:cs="Times New Roman"/>
                <w:lang w:val="en"/>
              </w:rPr>
              <w:t>32</w:t>
            </w:r>
          </w:p>
        </w:tc>
        <w:tc>
          <w:tcPr>
            <w:tcW w:w="5696" w:type="dxa"/>
            <w:tcBorders>
              <w:left w:val="nil"/>
              <w:right w:val="nil"/>
            </w:tcBorders>
            <w:shd w:val="clear" w:color="auto" w:fill="auto"/>
            <w:vAlign w:val="center"/>
          </w:tcPr>
          <w:p w14:paraId="02C7C718"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I felt less confident when presenting schoolwork in front of friends.</w:t>
            </w:r>
          </w:p>
        </w:tc>
        <w:tc>
          <w:tcPr>
            <w:tcW w:w="1530" w:type="dxa"/>
            <w:tcBorders>
              <w:left w:val="nil"/>
              <w:right w:val="nil"/>
            </w:tcBorders>
            <w:shd w:val="clear" w:color="auto" w:fill="auto"/>
          </w:tcPr>
          <w:p w14:paraId="452D8A4F"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46%</w:t>
            </w:r>
          </w:p>
        </w:tc>
        <w:tc>
          <w:tcPr>
            <w:tcW w:w="1080" w:type="dxa"/>
            <w:tcBorders>
              <w:left w:val="nil"/>
              <w:right w:val="nil"/>
            </w:tcBorders>
            <w:shd w:val="clear" w:color="auto" w:fill="auto"/>
          </w:tcPr>
          <w:p w14:paraId="7F1FC114"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84%</w:t>
            </w:r>
          </w:p>
        </w:tc>
      </w:tr>
      <w:tr w:rsidR="000705A1" w:rsidRPr="00E20771" w14:paraId="30AE9884" w14:textId="77777777" w:rsidTr="00146D50">
        <w:tc>
          <w:tcPr>
            <w:tcW w:w="604" w:type="dxa"/>
            <w:tcBorders>
              <w:right w:val="nil"/>
            </w:tcBorders>
            <w:shd w:val="clear" w:color="auto" w:fill="auto"/>
          </w:tcPr>
          <w:p w14:paraId="1092D500" w14:textId="275DBB4E" w:rsidR="000705A1" w:rsidRPr="00E20771" w:rsidRDefault="00146585" w:rsidP="00E20771">
            <w:pPr>
              <w:rPr>
                <w:rFonts w:ascii="Times New Roman" w:hAnsi="Times New Roman" w:cs="Times New Roman"/>
              </w:rPr>
            </w:pPr>
            <w:r w:rsidRPr="00E20771">
              <w:rPr>
                <w:rFonts w:ascii="Times New Roman" w:hAnsi="Times New Roman" w:cs="Times New Roman"/>
                <w:lang w:val="en"/>
              </w:rPr>
              <w:t>33</w:t>
            </w:r>
          </w:p>
        </w:tc>
        <w:tc>
          <w:tcPr>
            <w:tcW w:w="5696" w:type="dxa"/>
            <w:tcBorders>
              <w:left w:val="nil"/>
              <w:right w:val="nil"/>
            </w:tcBorders>
            <w:shd w:val="clear" w:color="auto" w:fill="auto"/>
            <w:vAlign w:val="center"/>
          </w:tcPr>
          <w:p w14:paraId="6C02257C"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I feel inferior and embarrassed when friends often make fun of my appearance.</w:t>
            </w:r>
          </w:p>
        </w:tc>
        <w:tc>
          <w:tcPr>
            <w:tcW w:w="1530" w:type="dxa"/>
            <w:tcBorders>
              <w:left w:val="nil"/>
              <w:right w:val="nil"/>
            </w:tcBorders>
            <w:shd w:val="clear" w:color="auto" w:fill="auto"/>
          </w:tcPr>
          <w:p w14:paraId="2964EF01"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62,6%</w:t>
            </w:r>
          </w:p>
        </w:tc>
        <w:tc>
          <w:tcPr>
            <w:tcW w:w="1080" w:type="dxa"/>
            <w:tcBorders>
              <w:left w:val="nil"/>
              <w:right w:val="nil"/>
            </w:tcBorders>
            <w:shd w:val="clear" w:color="auto" w:fill="auto"/>
          </w:tcPr>
          <w:p w14:paraId="2031C711"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81.3%</w:t>
            </w:r>
          </w:p>
        </w:tc>
      </w:tr>
      <w:tr w:rsidR="000705A1" w:rsidRPr="00E20771" w14:paraId="132D4F4E" w14:textId="77777777" w:rsidTr="00146D50">
        <w:tc>
          <w:tcPr>
            <w:tcW w:w="604" w:type="dxa"/>
            <w:tcBorders>
              <w:right w:val="nil"/>
            </w:tcBorders>
            <w:shd w:val="clear" w:color="auto" w:fill="auto"/>
          </w:tcPr>
          <w:p w14:paraId="351DC26A" w14:textId="37996B19" w:rsidR="000705A1" w:rsidRPr="00E20771" w:rsidRDefault="00146585" w:rsidP="00E20771">
            <w:pPr>
              <w:rPr>
                <w:rFonts w:ascii="Times New Roman" w:hAnsi="Times New Roman" w:cs="Times New Roman"/>
              </w:rPr>
            </w:pPr>
            <w:r w:rsidRPr="00E20771">
              <w:rPr>
                <w:rFonts w:ascii="Times New Roman" w:hAnsi="Times New Roman" w:cs="Times New Roman"/>
                <w:lang w:val="en"/>
              </w:rPr>
              <w:t>34</w:t>
            </w:r>
          </w:p>
        </w:tc>
        <w:tc>
          <w:tcPr>
            <w:tcW w:w="5696" w:type="dxa"/>
            <w:tcBorders>
              <w:left w:val="nil"/>
              <w:right w:val="nil"/>
            </w:tcBorders>
            <w:shd w:val="clear" w:color="auto" w:fill="auto"/>
            <w:vAlign w:val="center"/>
          </w:tcPr>
          <w:p w14:paraId="51B83AC4" w14:textId="0D1043DA" w:rsidR="000705A1" w:rsidRPr="00E20771" w:rsidRDefault="00E20771" w:rsidP="00E20771">
            <w:pPr>
              <w:rPr>
                <w:rFonts w:ascii="Times New Roman" w:hAnsi="Times New Roman" w:cs="Times New Roman"/>
              </w:rPr>
            </w:pPr>
            <w:r w:rsidRPr="00E20771">
              <w:rPr>
                <w:rFonts w:ascii="Times New Roman" w:hAnsi="Times New Roman" w:cs="Times New Roman"/>
                <w:lang w:val="en"/>
              </w:rPr>
              <w:t>Whenever there is a group assignment, I rarely have an idea</w:t>
            </w:r>
            <w:r w:rsidR="000705A1" w:rsidRPr="00E20771">
              <w:rPr>
                <w:rFonts w:ascii="Times New Roman" w:hAnsi="Times New Roman" w:cs="Times New Roman"/>
                <w:lang w:val="en"/>
              </w:rPr>
              <w:t xml:space="preserve"> I can express to friends.</w:t>
            </w:r>
          </w:p>
        </w:tc>
        <w:tc>
          <w:tcPr>
            <w:tcW w:w="1530" w:type="dxa"/>
            <w:tcBorders>
              <w:left w:val="nil"/>
              <w:right w:val="nil"/>
            </w:tcBorders>
            <w:shd w:val="clear" w:color="auto" w:fill="auto"/>
          </w:tcPr>
          <w:p w14:paraId="23B35E60"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60,6%</w:t>
            </w:r>
          </w:p>
        </w:tc>
        <w:tc>
          <w:tcPr>
            <w:tcW w:w="1080" w:type="dxa"/>
            <w:tcBorders>
              <w:left w:val="nil"/>
              <w:right w:val="nil"/>
            </w:tcBorders>
            <w:shd w:val="clear" w:color="auto" w:fill="auto"/>
          </w:tcPr>
          <w:p w14:paraId="3338554E"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80,6%</w:t>
            </w:r>
          </w:p>
        </w:tc>
      </w:tr>
      <w:tr w:rsidR="000705A1" w:rsidRPr="00E20771" w14:paraId="0A1A0079" w14:textId="77777777" w:rsidTr="00146D50">
        <w:tc>
          <w:tcPr>
            <w:tcW w:w="604" w:type="dxa"/>
            <w:tcBorders>
              <w:right w:val="nil"/>
            </w:tcBorders>
            <w:shd w:val="clear" w:color="auto" w:fill="auto"/>
          </w:tcPr>
          <w:p w14:paraId="4C481F21" w14:textId="447E3584" w:rsidR="000705A1" w:rsidRPr="00E20771" w:rsidRDefault="00146D50" w:rsidP="00E20771">
            <w:pPr>
              <w:rPr>
                <w:rFonts w:ascii="Times New Roman" w:hAnsi="Times New Roman" w:cs="Times New Roman"/>
              </w:rPr>
            </w:pPr>
            <w:r w:rsidRPr="00E20771">
              <w:rPr>
                <w:rFonts w:ascii="Times New Roman" w:hAnsi="Times New Roman" w:cs="Times New Roman"/>
                <w:lang w:val="en"/>
              </w:rPr>
              <w:t>B2</w:t>
            </w:r>
          </w:p>
        </w:tc>
        <w:tc>
          <w:tcPr>
            <w:tcW w:w="5696" w:type="dxa"/>
            <w:tcBorders>
              <w:left w:val="nil"/>
              <w:right w:val="nil"/>
            </w:tcBorders>
            <w:shd w:val="clear" w:color="auto" w:fill="auto"/>
            <w:vAlign w:val="center"/>
          </w:tcPr>
          <w:p w14:paraId="05DF0CE2"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Motor Aspects</w:t>
            </w:r>
          </w:p>
        </w:tc>
        <w:tc>
          <w:tcPr>
            <w:tcW w:w="1530" w:type="dxa"/>
            <w:tcBorders>
              <w:left w:val="nil"/>
              <w:right w:val="nil"/>
            </w:tcBorders>
            <w:shd w:val="clear" w:color="auto" w:fill="auto"/>
          </w:tcPr>
          <w:p w14:paraId="58FDF00C" w14:textId="77777777" w:rsidR="000705A1" w:rsidRPr="00E20771" w:rsidRDefault="000705A1" w:rsidP="00E20771">
            <w:pPr>
              <w:rPr>
                <w:rFonts w:ascii="Times New Roman" w:hAnsi="Times New Roman" w:cs="Times New Roman"/>
              </w:rPr>
            </w:pPr>
          </w:p>
        </w:tc>
        <w:tc>
          <w:tcPr>
            <w:tcW w:w="1080" w:type="dxa"/>
            <w:tcBorders>
              <w:left w:val="nil"/>
              <w:right w:val="nil"/>
            </w:tcBorders>
            <w:shd w:val="clear" w:color="auto" w:fill="auto"/>
          </w:tcPr>
          <w:p w14:paraId="20EEF42C" w14:textId="77777777" w:rsidR="000705A1" w:rsidRPr="00E20771" w:rsidRDefault="000705A1" w:rsidP="00E20771">
            <w:pPr>
              <w:rPr>
                <w:rFonts w:ascii="Times New Roman" w:hAnsi="Times New Roman" w:cs="Times New Roman"/>
              </w:rPr>
            </w:pPr>
          </w:p>
        </w:tc>
      </w:tr>
      <w:tr w:rsidR="000705A1" w:rsidRPr="00E20771" w14:paraId="2E1AA103" w14:textId="77777777" w:rsidTr="00146D50">
        <w:tc>
          <w:tcPr>
            <w:tcW w:w="604" w:type="dxa"/>
            <w:tcBorders>
              <w:right w:val="nil"/>
            </w:tcBorders>
            <w:shd w:val="clear" w:color="auto" w:fill="auto"/>
          </w:tcPr>
          <w:p w14:paraId="2290D62F" w14:textId="277207F3" w:rsidR="000705A1" w:rsidRPr="00E20771" w:rsidRDefault="00146585" w:rsidP="00E20771">
            <w:pPr>
              <w:rPr>
                <w:rFonts w:ascii="Times New Roman" w:hAnsi="Times New Roman" w:cs="Times New Roman"/>
              </w:rPr>
            </w:pPr>
            <w:r w:rsidRPr="00E20771">
              <w:rPr>
                <w:rFonts w:ascii="Times New Roman" w:hAnsi="Times New Roman" w:cs="Times New Roman"/>
                <w:lang w:val="en"/>
              </w:rPr>
              <w:t>35</w:t>
            </w:r>
          </w:p>
        </w:tc>
        <w:tc>
          <w:tcPr>
            <w:tcW w:w="5696" w:type="dxa"/>
            <w:tcBorders>
              <w:left w:val="nil"/>
              <w:right w:val="nil"/>
            </w:tcBorders>
            <w:shd w:val="clear" w:color="auto" w:fill="auto"/>
            <w:vAlign w:val="center"/>
          </w:tcPr>
          <w:p w14:paraId="297593B4" w14:textId="0F75424F" w:rsidR="000705A1" w:rsidRPr="00E20771" w:rsidRDefault="000705A1" w:rsidP="00E20771">
            <w:pPr>
              <w:rPr>
                <w:rFonts w:ascii="Times New Roman" w:hAnsi="Times New Roman" w:cs="Times New Roman"/>
              </w:rPr>
            </w:pPr>
            <w:r w:rsidRPr="00E20771">
              <w:rPr>
                <w:rFonts w:ascii="Times New Roman" w:hAnsi="Times New Roman" w:cs="Times New Roman"/>
                <w:lang w:val="en"/>
              </w:rPr>
              <w:t>I won</w:t>
            </w:r>
            <w:r w:rsidR="000C0E3E">
              <w:rPr>
                <w:rFonts w:ascii="Times New Roman" w:hAnsi="Times New Roman" w:cs="Times New Roman"/>
                <w:lang w:val="en"/>
              </w:rPr>
              <w:t>’</w:t>
            </w:r>
            <w:r w:rsidRPr="00E20771">
              <w:rPr>
                <w:rFonts w:ascii="Times New Roman" w:hAnsi="Times New Roman" w:cs="Times New Roman"/>
                <w:lang w:val="en"/>
              </w:rPr>
              <w:t>t help a friend who needs help if he doesn</w:t>
            </w:r>
            <w:r w:rsidR="000C0E3E">
              <w:rPr>
                <w:rFonts w:ascii="Times New Roman" w:hAnsi="Times New Roman" w:cs="Times New Roman"/>
                <w:lang w:val="en"/>
              </w:rPr>
              <w:t>’</w:t>
            </w:r>
            <w:r w:rsidRPr="00E20771">
              <w:rPr>
                <w:rFonts w:ascii="Times New Roman" w:hAnsi="Times New Roman" w:cs="Times New Roman"/>
                <w:lang w:val="en"/>
              </w:rPr>
              <w:t>t ask.</w:t>
            </w:r>
          </w:p>
        </w:tc>
        <w:tc>
          <w:tcPr>
            <w:tcW w:w="1530" w:type="dxa"/>
            <w:tcBorders>
              <w:left w:val="nil"/>
              <w:right w:val="nil"/>
            </w:tcBorders>
            <w:shd w:val="clear" w:color="auto" w:fill="auto"/>
          </w:tcPr>
          <w:p w14:paraId="1EB036EF"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78%</w:t>
            </w:r>
          </w:p>
        </w:tc>
        <w:tc>
          <w:tcPr>
            <w:tcW w:w="1080" w:type="dxa"/>
            <w:tcBorders>
              <w:left w:val="nil"/>
              <w:right w:val="nil"/>
            </w:tcBorders>
            <w:shd w:val="clear" w:color="auto" w:fill="auto"/>
          </w:tcPr>
          <w:p w14:paraId="693840CB"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95,3%</w:t>
            </w:r>
          </w:p>
        </w:tc>
      </w:tr>
      <w:tr w:rsidR="000705A1" w:rsidRPr="00E20771" w14:paraId="6A2B70A0" w14:textId="77777777" w:rsidTr="00146D50">
        <w:tc>
          <w:tcPr>
            <w:tcW w:w="604" w:type="dxa"/>
            <w:tcBorders>
              <w:right w:val="nil"/>
            </w:tcBorders>
            <w:shd w:val="clear" w:color="auto" w:fill="auto"/>
          </w:tcPr>
          <w:p w14:paraId="4E9FADD5" w14:textId="2C73E710" w:rsidR="000705A1" w:rsidRPr="00E20771" w:rsidRDefault="00146585" w:rsidP="00E20771">
            <w:pPr>
              <w:rPr>
                <w:rFonts w:ascii="Times New Roman" w:hAnsi="Times New Roman" w:cs="Times New Roman"/>
              </w:rPr>
            </w:pPr>
            <w:r w:rsidRPr="00E20771">
              <w:rPr>
                <w:rFonts w:ascii="Times New Roman" w:hAnsi="Times New Roman" w:cs="Times New Roman"/>
                <w:lang w:val="en"/>
              </w:rPr>
              <w:t>36</w:t>
            </w:r>
          </w:p>
        </w:tc>
        <w:tc>
          <w:tcPr>
            <w:tcW w:w="5696" w:type="dxa"/>
            <w:tcBorders>
              <w:left w:val="nil"/>
              <w:right w:val="nil"/>
            </w:tcBorders>
            <w:shd w:val="clear" w:color="auto" w:fill="auto"/>
            <w:vAlign w:val="center"/>
          </w:tcPr>
          <w:p w14:paraId="5EDC91A1" w14:textId="0D667FF1" w:rsidR="000705A1" w:rsidRPr="00E20771" w:rsidRDefault="000705A1" w:rsidP="00E20771">
            <w:pPr>
              <w:rPr>
                <w:rFonts w:ascii="Times New Roman" w:hAnsi="Times New Roman" w:cs="Times New Roman"/>
              </w:rPr>
            </w:pPr>
            <w:r w:rsidRPr="00E20771">
              <w:rPr>
                <w:rFonts w:ascii="Times New Roman" w:hAnsi="Times New Roman" w:cs="Times New Roman"/>
                <w:lang w:val="en"/>
              </w:rPr>
              <w:t>I often don</w:t>
            </w:r>
            <w:r w:rsidR="000C0E3E">
              <w:rPr>
                <w:rFonts w:ascii="Times New Roman" w:hAnsi="Times New Roman" w:cs="Times New Roman"/>
                <w:lang w:val="en"/>
              </w:rPr>
              <w:t>’</w:t>
            </w:r>
            <w:r w:rsidRPr="00E20771">
              <w:rPr>
                <w:rFonts w:ascii="Times New Roman" w:hAnsi="Times New Roman" w:cs="Times New Roman"/>
                <w:lang w:val="en"/>
              </w:rPr>
              <w:t>t obey the rules that apply in school.</w:t>
            </w:r>
          </w:p>
        </w:tc>
        <w:tc>
          <w:tcPr>
            <w:tcW w:w="1530" w:type="dxa"/>
            <w:tcBorders>
              <w:left w:val="nil"/>
              <w:right w:val="nil"/>
            </w:tcBorders>
            <w:shd w:val="clear" w:color="auto" w:fill="auto"/>
          </w:tcPr>
          <w:p w14:paraId="4ECBB1BE"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70%</w:t>
            </w:r>
          </w:p>
        </w:tc>
        <w:tc>
          <w:tcPr>
            <w:tcW w:w="1080" w:type="dxa"/>
            <w:tcBorders>
              <w:left w:val="nil"/>
              <w:right w:val="nil"/>
            </w:tcBorders>
            <w:shd w:val="clear" w:color="auto" w:fill="auto"/>
          </w:tcPr>
          <w:p w14:paraId="776EA135"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94%</w:t>
            </w:r>
          </w:p>
        </w:tc>
      </w:tr>
      <w:tr w:rsidR="000705A1" w:rsidRPr="00E20771" w14:paraId="08CD977B" w14:textId="77777777" w:rsidTr="00146D50">
        <w:tc>
          <w:tcPr>
            <w:tcW w:w="604" w:type="dxa"/>
            <w:tcBorders>
              <w:right w:val="nil"/>
            </w:tcBorders>
            <w:shd w:val="clear" w:color="auto" w:fill="auto"/>
          </w:tcPr>
          <w:p w14:paraId="1F8CAC6D" w14:textId="03F141B7" w:rsidR="000705A1" w:rsidRPr="00E20771" w:rsidRDefault="00146585" w:rsidP="00E20771">
            <w:pPr>
              <w:rPr>
                <w:rFonts w:ascii="Times New Roman" w:hAnsi="Times New Roman" w:cs="Times New Roman"/>
              </w:rPr>
            </w:pPr>
            <w:r w:rsidRPr="00E20771">
              <w:rPr>
                <w:rFonts w:ascii="Times New Roman" w:hAnsi="Times New Roman" w:cs="Times New Roman"/>
                <w:lang w:val="en"/>
              </w:rPr>
              <w:t>37</w:t>
            </w:r>
          </w:p>
        </w:tc>
        <w:tc>
          <w:tcPr>
            <w:tcW w:w="5696" w:type="dxa"/>
            <w:tcBorders>
              <w:left w:val="nil"/>
              <w:right w:val="nil"/>
            </w:tcBorders>
            <w:shd w:val="clear" w:color="auto" w:fill="auto"/>
            <w:vAlign w:val="center"/>
          </w:tcPr>
          <w:p w14:paraId="72BFA690"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I have goals that are very difficult to realize.</w:t>
            </w:r>
          </w:p>
        </w:tc>
        <w:tc>
          <w:tcPr>
            <w:tcW w:w="1530" w:type="dxa"/>
            <w:tcBorders>
              <w:left w:val="nil"/>
              <w:right w:val="nil"/>
            </w:tcBorders>
            <w:shd w:val="clear" w:color="auto" w:fill="auto"/>
          </w:tcPr>
          <w:p w14:paraId="3D65E1C4"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63,3%</w:t>
            </w:r>
          </w:p>
        </w:tc>
        <w:tc>
          <w:tcPr>
            <w:tcW w:w="1080" w:type="dxa"/>
            <w:tcBorders>
              <w:left w:val="nil"/>
              <w:right w:val="nil"/>
            </w:tcBorders>
            <w:shd w:val="clear" w:color="auto" w:fill="auto"/>
          </w:tcPr>
          <w:p w14:paraId="0892F4FF"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91,3%</w:t>
            </w:r>
          </w:p>
        </w:tc>
      </w:tr>
      <w:tr w:rsidR="000705A1" w:rsidRPr="00E20771" w14:paraId="46AD5D07" w14:textId="77777777" w:rsidTr="00146D50">
        <w:tc>
          <w:tcPr>
            <w:tcW w:w="604" w:type="dxa"/>
            <w:tcBorders>
              <w:right w:val="nil"/>
            </w:tcBorders>
            <w:shd w:val="clear" w:color="auto" w:fill="auto"/>
          </w:tcPr>
          <w:p w14:paraId="5239100A" w14:textId="226E8D2D" w:rsidR="000705A1" w:rsidRPr="00E20771" w:rsidRDefault="00146585" w:rsidP="00E20771">
            <w:pPr>
              <w:rPr>
                <w:rFonts w:ascii="Times New Roman" w:hAnsi="Times New Roman" w:cs="Times New Roman"/>
              </w:rPr>
            </w:pPr>
            <w:r w:rsidRPr="00E20771">
              <w:rPr>
                <w:rFonts w:ascii="Times New Roman" w:hAnsi="Times New Roman" w:cs="Times New Roman"/>
                <w:lang w:val="en"/>
              </w:rPr>
              <w:t>38</w:t>
            </w:r>
          </w:p>
        </w:tc>
        <w:tc>
          <w:tcPr>
            <w:tcW w:w="5696" w:type="dxa"/>
            <w:tcBorders>
              <w:left w:val="nil"/>
              <w:right w:val="nil"/>
            </w:tcBorders>
            <w:shd w:val="clear" w:color="auto" w:fill="auto"/>
            <w:vAlign w:val="center"/>
          </w:tcPr>
          <w:p w14:paraId="72293EF9" w14:textId="3F08FCDF" w:rsidR="000705A1" w:rsidRPr="00E20771" w:rsidRDefault="000705A1" w:rsidP="00E20771">
            <w:pPr>
              <w:rPr>
                <w:rFonts w:ascii="Times New Roman" w:hAnsi="Times New Roman" w:cs="Times New Roman"/>
              </w:rPr>
            </w:pPr>
            <w:r w:rsidRPr="00E20771">
              <w:rPr>
                <w:rFonts w:ascii="Times New Roman" w:hAnsi="Times New Roman" w:cs="Times New Roman"/>
                <w:lang w:val="en"/>
              </w:rPr>
              <w:t>I always make trouble at home and school</w:t>
            </w:r>
          </w:p>
        </w:tc>
        <w:tc>
          <w:tcPr>
            <w:tcW w:w="1530" w:type="dxa"/>
            <w:tcBorders>
              <w:left w:val="nil"/>
              <w:right w:val="nil"/>
            </w:tcBorders>
            <w:shd w:val="clear" w:color="auto" w:fill="auto"/>
          </w:tcPr>
          <w:p w14:paraId="3361D383"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70%</w:t>
            </w:r>
          </w:p>
        </w:tc>
        <w:tc>
          <w:tcPr>
            <w:tcW w:w="1080" w:type="dxa"/>
            <w:tcBorders>
              <w:left w:val="nil"/>
              <w:right w:val="nil"/>
            </w:tcBorders>
            <w:shd w:val="clear" w:color="auto" w:fill="auto"/>
          </w:tcPr>
          <w:p w14:paraId="4AFC2893"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94,6%</w:t>
            </w:r>
          </w:p>
        </w:tc>
      </w:tr>
      <w:tr w:rsidR="000705A1" w:rsidRPr="00E20771" w14:paraId="523751A7" w14:textId="77777777" w:rsidTr="00146D50">
        <w:tc>
          <w:tcPr>
            <w:tcW w:w="604" w:type="dxa"/>
            <w:tcBorders>
              <w:right w:val="nil"/>
            </w:tcBorders>
            <w:shd w:val="clear" w:color="auto" w:fill="auto"/>
          </w:tcPr>
          <w:p w14:paraId="03D6B648" w14:textId="32438026" w:rsidR="000705A1" w:rsidRPr="00E20771" w:rsidRDefault="00146585" w:rsidP="00E20771">
            <w:pPr>
              <w:rPr>
                <w:rFonts w:ascii="Times New Roman" w:hAnsi="Times New Roman" w:cs="Times New Roman"/>
              </w:rPr>
            </w:pPr>
            <w:r w:rsidRPr="00E20771">
              <w:rPr>
                <w:rFonts w:ascii="Times New Roman" w:hAnsi="Times New Roman" w:cs="Times New Roman"/>
                <w:lang w:val="en"/>
              </w:rPr>
              <w:t>39</w:t>
            </w:r>
          </w:p>
        </w:tc>
        <w:tc>
          <w:tcPr>
            <w:tcW w:w="5696" w:type="dxa"/>
            <w:tcBorders>
              <w:left w:val="nil"/>
              <w:right w:val="nil"/>
            </w:tcBorders>
            <w:shd w:val="clear" w:color="auto" w:fill="auto"/>
            <w:vAlign w:val="center"/>
          </w:tcPr>
          <w:p w14:paraId="5F1B8860" w14:textId="14D702C2" w:rsidR="000705A1" w:rsidRPr="00E20771" w:rsidRDefault="000705A1" w:rsidP="00E20771">
            <w:pPr>
              <w:rPr>
                <w:rFonts w:ascii="Times New Roman" w:hAnsi="Times New Roman" w:cs="Times New Roman"/>
              </w:rPr>
            </w:pPr>
            <w:r w:rsidRPr="00E20771">
              <w:rPr>
                <w:rFonts w:ascii="Times New Roman" w:hAnsi="Times New Roman" w:cs="Times New Roman"/>
                <w:lang w:val="en"/>
              </w:rPr>
              <w:t xml:space="preserve">I feel that I am often </w:t>
            </w:r>
            <w:r w:rsidR="00D51146">
              <w:rPr>
                <w:rFonts w:ascii="Times New Roman" w:hAnsi="Times New Roman" w:cs="Times New Roman"/>
                <w:lang w:val="en"/>
              </w:rPr>
              <w:t xml:space="preserve">too </w:t>
            </w:r>
            <w:r w:rsidRPr="00E20771">
              <w:rPr>
                <w:rFonts w:ascii="Times New Roman" w:hAnsi="Times New Roman" w:cs="Times New Roman"/>
                <w:lang w:val="en"/>
              </w:rPr>
              <w:t>lazy to carry out worship.</w:t>
            </w:r>
          </w:p>
        </w:tc>
        <w:tc>
          <w:tcPr>
            <w:tcW w:w="1530" w:type="dxa"/>
            <w:tcBorders>
              <w:left w:val="nil"/>
              <w:right w:val="nil"/>
            </w:tcBorders>
            <w:shd w:val="clear" w:color="auto" w:fill="auto"/>
          </w:tcPr>
          <w:p w14:paraId="3E4BA8C3"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72%</w:t>
            </w:r>
          </w:p>
        </w:tc>
        <w:tc>
          <w:tcPr>
            <w:tcW w:w="1080" w:type="dxa"/>
            <w:tcBorders>
              <w:left w:val="nil"/>
              <w:right w:val="nil"/>
            </w:tcBorders>
            <w:shd w:val="clear" w:color="auto" w:fill="auto"/>
          </w:tcPr>
          <w:p w14:paraId="77960B2A"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100%</w:t>
            </w:r>
          </w:p>
        </w:tc>
      </w:tr>
      <w:tr w:rsidR="000705A1" w:rsidRPr="00E20771" w14:paraId="546B5A81" w14:textId="77777777" w:rsidTr="00146D50">
        <w:tc>
          <w:tcPr>
            <w:tcW w:w="604" w:type="dxa"/>
            <w:tcBorders>
              <w:right w:val="nil"/>
            </w:tcBorders>
            <w:shd w:val="clear" w:color="auto" w:fill="auto"/>
          </w:tcPr>
          <w:p w14:paraId="2F445633" w14:textId="7A09F864" w:rsidR="000705A1" w:rsidRPr="00E20771" w:rsidRDefault="00146585" w:rsidP="00E20771">
            <w:pPr>
              <w:rPr>
                <w:rFonts w:ascii="Times New Roman" w:hAnsi="Times New Roman" w:cs="Times New Roman"/>
              </w:rPr>
            </w:pPr>
            <w:r w:rsidRPr="00E20771">
              <w:rPr>
                <w:rFonts w:ascii="Times New Roman" w:hAnsi="Times New Roman" w:cs="Times New Roman"/>
                <w:lang w:val="en"/>
              </w:rPr>
              <w:t>40</w:t>
            </w:r>
          </w:p>
        </w:tc>
        <w:tc>
          <w:tcPr>
            <w:tcW w:w="5696" w:type="dxa"/>
            <w:tcBorders>
              <w:left w:val="nil"/>
              <w:right w:val="nil"/>
            </w:tcBorders>
            <w:shd w:val="clear" w:color="auto" w:fill="auto"/>
            <w:vAlign w:val="center"/>
          </w:tcPr>
          <w:p w14:paraId="6BABB6E5"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I will skip class when there is a lot of schoolwork.</w:t>
            </w:r>
          </w:p>
        </w:tc>
        <w:tc>
          <w:tcPr>
            <w:tcW w:w="1530" w:type="dxa"/>
            <w:tcBorders>
              <w:left w:val="nil"/>
              <w:right w:val="nil"/>
            </w:tcBorders>
            <w:shd w:val="clear" w:color="auto" w:fill="auto"/>
          </w:tcPr>
          <w:p w14:paraId="35945D43"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90%</w:t>
            </w:r>
          </w:p>
        </w:tc>
        <w:tc>
          <w:tcPr>
            <w:tcW w:w="1080" w:type="dxa"/>
            <w:tcBorders>
              <w:left w:val="nil"/>
              <w:right w:val="nil"/>
            </w:tcBorders>
            <w:shd w:val="clear" w:color="auto" w:fill="auto"/>
          </w:tcPr>
          <w:p w14:paraId="17CAA6BD" w14:textId="77777777" w:rsidR="000705A1" w:rsidRPr="00E20771" w:rsidRDefault="000705A1" w:rsidP="00E20771">
            <w:pPr>
              <w:rPr>
                <w:rFonts w:ascii="Times New Roman" w:hAnsi="Times New Roman" w:cs="Times New Roman"/>
              </w:rPr>
            </w:pPr>
            <w:r w:rsidRPr="00E20771">
              <w:rPr>
                <w:rFonts w:ascii="Times New Roman" w:hAnsi="Times New Roman" w:cs="Times New Roman"/>
                <w:lang w:val="en"/>
              </w:rPr>
              <w:t>96%</w:t>
            </w:r>
          </w:p>
        </w:tc>
      </w:tr>
    </w:tbl>
    <w:p w14:paraId="357BE965" w14:textId="77777777" w:rsidR="000705A1" w:rsidRPr="00E20771" w:rsidRDefault="000705A1" w:rsidP="00E20771">
      <w:pPr>
        <w:spacing w:line="240" w:lineRule="auto"/>
        <w:rPr>
          <w:rFonts w:ascii="Times New Roman" w:hAnsi="Times New Roman" w:cs="Times New Roman"/>
          <w:lang w:val="en-US"/>
        </w:rPr>
      </w:pPr>
      <w:r w:rsidRPr="00E20771">
        <w:rPr>
          <w:rFonts w:ascii="Times New Roman" w:hAnsi="Times New Roman" w:cs="Times New Roman"/>
          <w:lang w:val="en"/>
        </w:rPr>
        <w:t>Source: Research Data, 2020.</w:t>
      </w:r>
    </w:p>
    <w:p w14:paraId="3FDB1EBD" w14:textId="17A196B4" w:rsidR="00AE5BD7" w:rsidRPr="00E20771" w:rsidRDefault="00146D50" w:rsidP="00E20771">
      <w:pPr>
        <w:pStyle w:val="ListParagraph"/>
        <w:spacing w:after="0" w:line="300" w:lineRule="auto"/>
        <w:ind w:left="0" w:firstLine="810"/>
        <w:jc w:val="both"/>
        <w:rPr>
          <w:rFonts w:ascii="Times New Roman" w:hAnsi="Times New Roman" w:cs="Times New Roman"/>
          <w:sz w:val="24"/>
          <w:szCs w:val="24"/>
        </w:rPr>
      </w:pPr>
      <w:r w:rsidRPr="00E20771">
        <w:rPr>
          <w:rFonts w:ascii="Times New Roman" w:hAnsi="Times New Roman" w:cs="Times New Roman"/>
          <w:sz w:val="24"/>
          <w:szCs w:val="24"/>
          <w:lang w:val="en"/>
        </w:rPr>
        <w:t>Table 1 shows the</w:t>
      </w:r>
      <w:r w:rsidR="000705A1" w:rsidRPr="00E20771">
        <w:rPr>
          <w:rFonts w:ascii="Times New Roman" w:hAnsi="Times New Roman" w:cs="Times New Roman"/>
          <w:sz w:val="24"/>
          <w:szCs w:val="24"/>
          <w:lang w:val="en"/>
        </w:rPr>
        <w:t xml:space="preserve"> study</w:t>
      </w:r>
      <w:r w:rsidRPr="00E20771">
        <w:rPr>
          <w:rFonts w:ascii="Times New Roman" w:hAnsi="Times New Roman" w:cs="Times New Roman"/>
          <w:sz w:val="24"/>
          <w:szCs w:val="24"/>
          <w:lang w:val="en"/>
        </w:rPr>
        <w:t>.</w:t>
      </w:r>
      <w:r w:rsidR="00880109" w:rsidRPr="00E20771">
        <w:rPr>
          <w:rFonts w:ascii="Times New Roman" w:hAnsi="Times New Roman" w:cs="Times New Roman"/>
          <w:sz w:val="24"/>
          <w:szCs w:val="24"/>
          <w:lang w:val="en"/>
        </w:rPr>
        <w:t xml:space="preserve"> </w:t>
      </w:r>
      <w:r w:rsidR="00724795" w:rsidRPr="00E20771">
        <w:rPr>
          <w:rFonts w:ascii="Times New Roman" w:hAnsi="Times New Roman" w:cs="Times New Roman"/>
          <w:sz w:val="24"/>
          <w:szCs w:val="24"/>
          <w:lang w:val="en"/>
        </w:rPr>
        <w:t>The findings from</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a</w:t>
      </w:r>
      <w:r w:rsidR="00880109" w:rsidRPr="00E20771">
        <w:rPr>
          <w:rFonts w:ascii="Times New Roman" w:hAnsi="Times New Roman" w:cs="Times New Roman"/>
          <w:sz w:val="24"/>
          <w:szCs w:val="24"/>
          <w:lang w:val="en"/>
        </w:rPr>
        <w:t xml:space="preserve"> </w:t>
      </w:r>
      <w:r w:rsidR="007011C4" w:rsidRPr="00E20771">
        <w:rPr>
          <w:rFonts w:ascii="Times New Roman" w:hAnsi="Times New Roman" w:cs="Times New Roman"/>
          <w:sz w:val="24"/>
          <w:szCs w:val="24"/>
          <w:lang w:val="en"/>
        </w:rPr>
        <w:t xml:space="preserve">cognitive </w:t>
      </w:r>
      <w:r w:rsidR="00724795" w:rsidRPr="00E20771">
        <w:rPr>
          <w:rFonts w:ascii="Times New Roman" w:hAnsi="Times New Roman" w:cs="Times New Roman"/>
          <w:sz w:val="24"/>
          <w:szCs w:val="24"/>
          <w:lang w:val="en"/>
        </w:rPr>
        <w:t>perspective</w:t>
      </w:r>
      <w:r w:rsidRPr="00E20771">
        <w:rPr>
          <w:rFonts w:ascii="Times New Roman" w:hAnsi="Times New Roman" w:cs="Times New Roman"/>
          <w:sz w:val="24"/>
          <w:szCs w:val="24"/>
          <w:lang w:val="en"/>
        </w:rPr>
        <w:t xml:space="preserve"> in</w:t>
      </w:r>
      <w:r w:rsidR="00880109" w:rsidRPr="00E20771">
        <w:rPr>
          <w:rFonts w:ascii="Times New Roman" w:hAnsi="Times New Roman" w:cs="Times New Roman"/>
          <w:sz w:val="24"/>
          <w:szCs w:val="24"/>
          <w:lang w:val="en"/>
        </w:rPr>
        <w:t xml:space="preserve"> </w:t>
      </w:r>
      <w:r w:rsidR="00E20771" w:rsidRPr="00E20771">
        <w:rPr>
          <w:rFonts w:ascii="Times New Roman" w:hAnsi="Times New Roman" w:cs="Times New Roman"/>
          <w:sz w:val="24"/>
          <w:szCs w:val="24"/>
          <w:lang w:val="en"/>
        </w:rPr>
        <w:t>T</w:t>
      </w:r>
      <w:r w:rsidR="00724795" w:rsidRPr="00E20771">
        <w:rPr>
          <w:rFonts w:ascii="Times New Roman" w:hAnsi="Times New Roman" w:cs="Times New Roman"/>
          <w:sz w:val="24"/>
          <w:szCs w:val="24"/>
          <w:lang w:val="en"/>
        </w:rPr>
        <w:t>able 1 show</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 xml:space="preserve">that children in </w:t>
      </w:r>
      <w:r w:rsidR="00B1233F" w:rsidRPr="00E20771">
        <w:rPr>
          <w:rFonts w:ascii="Times New Roman" w:hAnsi="Times New Roman" w:cs="Times New Roman"/>
          <w:sz w:val="24"/>
          <w:szCs w:val="24"/>
          <w:lang w:val="en"/>
        </w:rPr>
        <w:t>orphanages who experience less pleasant life experiences in understanding the surrounding world experience a lower percentage of outcomes than children who live in dormitories or children who are in the care of happy families.</w:t>
      </w:r>
      <w:r w:rsidR="00880109" w:rsidRPr="00E20771">
        <w:rPr>
          <w:rFonts w:ascii="Times New Roman" w:hAnsi="Times New Roman" w:cs="Times New Roman"/>
          <w:sz w:val="24"/>
          <w:szCs w:val="24"/>
          <w:lang w:val="en"/>
        </w:rPr>
        <w:t xml:space="preserve"> </w:t>
      </w:r>
      <w:r w:rsidR="00A04D27" w:rsidRPr="00E20771">
        <w:rPr>
          <w:rFonts w:ascii="Times New Roman" w:hAnsi="Times New Roman" w:cs="Times New Roman"/>
          <w:sz w:val="24"/>
          <w:szCs w:val="24"/>
          <w:lang w:val="en"/>
        </w:rPr>
        <w:t>Psychologically</w:t>
      </w:r>
      <w:r w:rsidR="00E20771" w:rsidRPr="00E20771">
        <w:rPr>
          <w:rFonts w:ascii="Times New Roman" w:hAnsi="Times New Roman" w:cs="Times New Roman"/>
          <w:sz w:val="24"/>
          <w:szCs w:val="24"/>
          <w:lang w:val="en"/>
        </w:rPr>
        <w:t xml:space="preserve"> </w:t>
      </w:r>
      <w:r w:rsidR="00B1233F" w:rsidRPr="00E20771">
        <w:rPr>
          <w:rFonts w:ascii="Times New Roman" w:hAnsi="Times New Roman" w:cs="Times New Roman"/>
          <w:sz w:val="24"/>
          <w:szCs w:val="24"/>
          <w:lang w:val="en"/>
        </w:rPr>
        <w:t>healthy development</w:t>
      </w:r>
      <w:r w:rsidR="00880109" w:rsidRPr="00E20771">
        <w:rPr>
          <w:rFonts w:ascii="Times New Roman" w:hAnsi="Times New Roman" w:cs="Times New Roman"/>
          <w:sz w:val="24"/>
          <w:szCs w:val="24"/>
          <w:lang w:val="en"/>
        </w:rPr>
        <w:t xml:space="preserve"> </w:t>
      </w:r>
      <w:r w:rsidR="00B1233F" w:rsidRPr="00E20771">
        <w:rPr>
          <w:rFonts w:ascii="Times New Roman" w:hAnsi="Times New Roman" w:cs="Times New Roman"/>
          <w:sz w:val="24"/>
          <w:szCs w:val="24"/>
          <w:lang w:val="en"/>
        </w:rPr>
        <w:t>will</w:t>
      </w:r>
      <w:r w:rsidR="00E20771" w:rsidRPr="00E20771">
        <w:rPr>
          <w:rFonts w:ascii="Times New Roman" w:hAnsi="Times New Roman" w:cs="Times New Roman"/>
          <w:sz w:val="24"/>
          <w:szCs w:val="24"/>
          <w:lang w:val="en"/>
        </w:rPr>
        <w:t xml:space="preserve"> </w:t>
      </w:r>
      <w:r w:rsidR="00A04D27" w:rsidRPr="00E20771">
        <w:rPr>
          <w:rFonts w:ascii="Times New Roman" w:hAnsi="Times New Roman" w:cs="Times New Roman"/>
          <w:sz w:val="24"/>
          <w:szCs w:val="24"/>
          <w:lang w:val="en"/>
        </w:rPr>
        <w:t>form</w:t>
      </w:r>
      <w:r w:rsidRPr="00E20771">
        <w:rPr>
          <w:rFonts w:ascii="Times New Roman" w:hAnsi="Times New Roman" w:cs="Times New Roman"/>
          <w:sz w:val="24"/>
          <w:szCs w:val="24"/>
          <w:lang w:val="en"/>
        </w:rPr>
        <w:t xml:space="preserve"> a</w:t>
      </w:r>
      <w:r w:rsidR="00880109" w:rsidRPr="00E20771">
        <w:rPr>
          <w:rFonts w:ascii="Times New Roman" w:hAnsi="Times New Roman" w:cs="Times New Roman"/>
          <w:sz w:val="24"/>
          <w:szCs w:val="24"/>
          <w:lang w:val="en"/>
        </w:rPr>
        <w:t xml:space="preserve"> </w:t>
      </w:r>
      <w:r w:rsidR="00B1233F" w:rsidRPr="00E20771">
        <w:rPr>
          <w:rFonts w:ascii="Times New Roman" w:hAnsi="Times New Roman" w:cs="Times New Roman"/>
          <w:sz w:val="24"/>
          <w:szCs w:val="24"/>
          <w:lang w:val="en"/>
        </w:rPr>
        <w:t>complete and mature personality. The social needs of a person who needs relationships with others to achieve optimal development also apply to cognitive needs, which also require external stimuli to</w:t>
      </w:r>
      <w:r w:rsidR="00E20771" w:rsidRPr="00E20771">
        <w:rPr>
          <w:rFonts w:ascii="Times New Roman" w:hAnsi="Times New Roman" w:cs="Times New Roman"/>
          <w:sz w:val="24"/>
          <w:szCs w:val="24"/>
          <w:lang w:val="en"/>
        </w:rPr>
        <w:t xml:space="preserve"> </w:t>
      </w:r>
      <w:r w:rsidR="00B1233F" w:rsidRPr="00E20771">
        <w:rPr>
          <w:rFonts w:ascii="Times New Roman" w:hAnsi="Times New Roman" w:cs="Times New Roman"/>
          <w:sz w:val="24"/>
          <w:szCs w:val="24"/>
          <w:lang w:val="en"/>
        </w:rPr>
        <w:t xml:space="preserve">develop optimally. This </w:t>
      </w:r>
      <w:r w:rsidR="00E20771" w:rsidRPr="00E20771">
        <w:rPr>
          <w:rFonts w:ascii="Times New Roman" w:hAnsi="Times New Roman" w:cs="Times New Roman"/>
          <w:sz w:val="24"/>
          <w:szCs w:val="24"/>
          <w:lang w:val="en"/>
        </w:rPr>
        <w:t xml:space="preserve">condition </w:t>
      </w:r>
      <w:r w:rsidR="00B1233F" w:rsidRPr="00E20771">
        <w:rPr>
          <w:rFonts w:ascii="Times New Roman" w:hAnsi="Times New Roman" w:cs="Times New Roman"/>
          <w:sz w:val="24"/>
          <w:szCs w:val="24"/>
          <w:lang w:val="en"/>
        </w:rPr>
        <w:t xml:space="preserve">can be seen from the results of questionnaires number 4 and 5, where the percentage of children who experience joy and feel loved is </w:t>
      </w:r>
      <w:r w:rsidR="00E20771" w:rsidRPr="00E20771">
        <w:rPr>
          <w:rFonts w:ascii="Times New Roman" w:hAnsi="Times New Roman" w:cs="Times New Roman"/>
          <w:sz w:val="24"/>
          <w:szCs w:val="24"/>
          <w:lang w:val="en"/>
        </w:rPr>
        <w:t>lower</w:t>
      </w:r>
      <w:r w:rsidR="00B1233F" w:rsidRPr="00E20771">
        <w:rPr>
          <w:rFonts w:ascii="Times New Roman" w:hAnsi="Times New Roman" w:cs="Times New Roman"/>
          <w:sz w:val="24"/>
          <w:szCs w:val="24"/>
          <w:lang w:val="en"/>
        </w:rPr>
        <w:t xml:space="preserve"> than children who experience</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 xml:space="preserve">a </w:t>
      </w:r>
      <w:r w:rsidR="00B1233F" w:rsidRPr="0051732F">
        <w:rPr>
          <w:rFonts w:ascii="Times New Roman" w:hAnsi="Times New Roman" w:cs="Times New Roman"/>
          <w:sz w:val="24"/>
          <w:szCs w:val="24"/>
          <w:lang w:val="en"/>
        </w:rPr>
        <w:t>broken home</w:t>
      </w:r>
      <w:r w:rsidR="00B1233F" w:rsidRPr="00E20771">
        <w:rPr>
          <w:rFonts w:ascii="Times New Roman" w:hAnsi="Times New Roman" w:cs="Times New Roman"/>
          <w:sz w:val="24"/>
          <w:szCs w:val="24"/>
          <w:lang w:val="en"/>
        </w:rPr>
        <w:t xml:space="preserve"> than children who experience a happy family. </w:t>
      </w:r>
      <w:r w:rsidR="0051732F">
        <w:rPr>
          <w:rFonts w:ascii="Times New Roman" w:hAnsi="Times New Roman" w:cs="Times New Roman"/>
          <w:sz w:val="24"/>
          <w:szCs w:val="24"/>
          <w:lang w:val="en"/>
        </w:rPr>
        <w:t>B</w:t>
      </w:r>
      <w:r w:rsidR="00B1233F" w:rsidRPr="0051732F">
        <w:rPr>
          <w:rFonts w:ascii="Times New Roman" w:hAnsi="Times New Roman" w:cs="Times New Roman"/>
          <w:sz w:val="24"/>
          <w:szCs w:val="24"/>
          <w:lang w:val="en"/>
        </w:rPr>
        <w:t>roken home</w:t>
      </w:r>
      <w:r w:rsidR="0051732F">
        <w:rPr>
          <w:rFonts w:ascii="Times New Roman" w:hAnsi="Times New Roman" w:cs="Times New Roman"/>
          <w:sz w:val="24"/>
          <w:szCs w:val="24"/>
          <w:lang w:val="en"/>
        </w:rPr>
        <w:t xml:space="preserve"> children </w:t>
      </w:r>
      <w:r w:rsidRPr="00E20771">
        <w:rPr>
          <w:rFonts w:ascii="Times New Roman" w:hAnsi="Times New Roman" w:cs="Times New Roman"/>
          <w:sz w:val="24"/>
          <w:szCs w:val="24"/>
          <w:lang w:val="en"/>
        </w:rPr>
        <w:t>experience less love from those around them</w:t>
      </w:r>
      <w:r w:rsidR="00E20771" w:rsidRPr="00E20771">
        <w:rPr>
          <w:rFonts w:ascii="Times New Roman" w:hAnsi="Times New Roman" w:cs="Times New Roman"/>
          <w:sz w:val="24"/>
          <w:szCs w:val="24"/>
          <w:lang w:val="en"/>
        </w:rPr>
        <w:t>. They</w:t>
      </w:r>
      <w:r w:rsidR="00B1233F" w:rsidRPr="00E20771">
        <w:rPr>
          <w:rFonts w:ascii="Times New Roman" w:hAnsi="Times New Roman" w:cs="Times New Roman"/>
          <w:sz w:val="24"/>
          <w:szCs w:val="24"/>
          <w:lang w:val="en"/>
        </w:rPr>
        <w:t xml:space="preserve"> </w:t>
      </w:r>
      <w:r w:rsidR="0051732F">
        <w:rPr>
          <w:rFonts w:ascii="Times New Roman" w:hAnsi="Times New Roman" w:cs="Times New Roman"/>
          <w:sz w:val="24"/>
          <w:szCs w:val="24"/>
          <w:lang w:val="en"/>
        </w:rPr>
        <w:t>received less</w:t>
      </w:r>
      <w:r w:rsidR="00B1233F" w:rsidRPr="00E20771">
        <w:rPr>
          <w:rFonts w:ascii="Times New Roman" w:hAnsi="Times New Roman" w:cs="Times New Roman"/>
          <w:sz w:val="24"/>
          <w:szCs w:val="24"/>
          <w:lang w:val="en"/>
        </w:rPr>
        <w:t xml:space="preserve"> stimul</w:t>
      </w:r>
      <w:r w:rsidR="00E20771" w:rsidRPr="00E20771">
        <w:rPr>
          <w:rFonts w:ascii="Times New Roman" w:hAnsi="Times New Roman" w:cs="Times New Roman"/>
          <w:sz w:val="24"/>
          <w:szCs w:val="24"/>
          <w:lang w:val="en"/>
        </w:rPr>
        <w:t>i</w:t>
      </w:r>
      <w:r w:rsidR="00B1233F" w:rsidRPr="00E20771">
        <w:rPr>
          <w:rFonts w:ascii="Times New Roman" w:hAnsi="Times New Roman" w:cs="Times New Roman"/>
          <w:sz w:val="24"/>
          <w:szCs w:val="24"/>
          <w:lang w:val="en"/>
        </w:rPr>
        <w:t xml:space="preserve"> from those around them. </w:t>
      </w:r>
    </w:p>
    <w:p w14:paraId="2E423CB7" w14:textId="2D26610D" w:rsidR="00B1233F" w:rsidRPr="00E20771" w:rsidRDefault="00E20771" w:rsidP="00E20771">
      <w:pPr>
        <w:pStyle w:val="ListParagraph"/>
        <w:spacing w:after="0" w:line="300" w:lineRule="auto"/>
        <w:ind w:left="0" w:firstLine="810"/>
        <w:jc w:val="both"/>
        <w:rPr>
          <w:rFonts w:ascii="Times New Roman" w:hAnsi="Times New Roman" w:cs="Times New Roman"/>
          <w:b/>
          <w:sz w:val="24"/>
          <w:szCs w:val="24"/>
        </w:rPr>
      </w:pPr>
      <w:r w:rsidRPr="00E20771">
        <w:rPr>
          <w:rFonts w:ascii="Times New Roman" w:hAnsi="Times New Roman" w:cs="Times New Roman"/>
          <w:sz w:val="24"/>
          <w:szCs w:val="24"/>
          <w:lang w:val="en"/>
        </w:rPr>
        <w:t>Several things in the cognitive aspec</w:t>
      </w:r>
      <w:r w:rsidR="00B1233F" w:rsidRPr="00E20771">
        <w:rPr>
          <w:rFonts w:ascii="Times New Roman" w:hAnsi="Times New Roman" w:cs="Times New Roman"/>
          <w:sz w:val="24"/>
          <w:szCs w:val="24"/>
          <w:lang w:val="en"/>
        </w:rPr>
        <w:t xml:space="preserve">t are </w:t>
      </w:r>
      <w:r w:rsidRPr="00E20771">
        <w:rPr>
          <w:rFonts w:ascii="Times New Roman" w:hAnsi="Times New Roman" w:cs="Times New Roman"/>
          <w:sz w:val="24"/>
          <w:szCs w:val="24"/>
          <w:lang w:val="en"/>
        </w:rPr>
        <w:t>precise</w:t>
      </w:r>
      <w:r w:rsidR="00B1233F" w:rsidRPr="00E20771">
        <w:rPr>
          <w:rFonts w:ascii="Times New Roman" w:hAnsi="Times New Roman" w:cs="Times New Roman"/>
          <w:sz w:val="24"/>
          <w:szCs w:val="24"/>
          <w:lang w:val="en"/>
        </w:rPr>
        <w:t>ly the opposite of the usual ones in the results of questionnaires number 7, 10,</w:t>
      </w:r>
      <w:r w:rsidR="00AE5BD7" w:rsidRPr="00E20771">
        <w:rPr>
          <w:rFonts w:ascii="Times New Roman" w:hAnsi="Times New Roman" w:cs="Times New Roman"/>
          <w:sz w:val="24"/>
          <w:szCs w:val="24"/>
          <w:lang w:val="en"/>
        </w:rPr>
        <w:t xml:space="preserve"> and</w:t>
      </w:r>
      <w:r w:rsidR="00880109" w:rsidRPr="00E20771">
        <w:rPr>
          <w:rFonts w:ascii="Times New Roman" w:hAnsi="Times New Roman" w:cs="Times New Roman"/>
          <w:sz w:val="24"/>
          <w:szCs w:val="24"/>
          <w:lang w:val="en"/>
        </w:rPr>
        <w:t xml:space="preserve"> </w:t>
      </w:r>
      <w:r w:rsidR="00B1233F" w:rsidRPr="00E20771">
        <w:rPr>
          <w:rFonts w:ascii="Times New Roman" w:hAnsi="Times New Roman" w:cs="Times New Roman"/>
          <w:sz w:val="24"/>
          <w:szCs w:val="24"/>
          <w:lang w:val="en"/>
        </w:rPr>
        <w:t>11 related to spiritual life and spirituality</w:t>
      </w:r>
      <w:r w:rsidR="0059277A"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In</w:t>
      </w:r>
      <w:r w:rsidR="00B1233F" w:rsidRPr="00E20771">
        <w:rPr>
          <w:rFonts w:ascii="Times New Roman" w:hAnsi="Times New Roman" w:cs="Times New Roman"/>
          <w:sz w:val="24"/>
          <w:szCs w:val="24"/>
          <w:lang w:val="en"/>
        </w:rPr>
        <w:t xml:space="preserve"> this section</w:t>
      </w:r>
      <w:r w:rsidRPr="00E20771">
        <w:rPr>
          <w:rFonts w:ascii="Times New Roman" w:hAnsi="Times New Roman" w:cs="Times New Roman"/>
          <w:sz w:val="24"/>
          <w:szCs w:val="24"/>
          <w:lang w:val="en"/>
        </w:rPr>
        <w:t>,</w:t>
      </w:r>
      <w:r w:rsidR="00B1233F"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 xml:space="preserve">the </w:t>
      </w:r>
      <w:r w:rsidR="00B1233F" w:rsidRPr="00E20771">
        <w:rPr>
          <w:rFonts w:ascii="Times New Roman" w:hAnsi="Times New Roman" w:cs="Times New Roman"/>
          <w:sz w:val="24"/>
          <w:szCs w:val="24"/>
          <w:lang w:val="en"/>
        </w:rPr>
        <w:t xml:space="preserve">percentage of results of children </w:t>
      </w:r>
      <w:r w:rsidRPr="00E20771">
        <w:rPr>
          <w:rFonts w:ascii="Times New Roman" w:hAnsi="Times New Roman" w:cs="Times New Roman"/>
          <w:sz w:val="24"/>
          <w:szCs w:val="24"/>
          <w:lang w:val="en"/>
        </w:rPr>
        <w:t>in orphanages is more remarkable than children</w:t>
      </w:r>
      <w:r w:rsidR="00B1233F" w:rsidRPr="00E20771">
        <w:rPr>
          <w:rFonts w:ascii="Times New Roman" w:hAnsi="Times New Roman" w:cs="Times New Roman"/>
          <w:sz w:val="24"/>
          <w:szCs w:val="24"/>
          <w:lang w:val="en"/>
        </w:rPr>
        <w:t xml:space="preserve"> in families. This</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 xml:space="preserve">condition </w:t>
      </w:r>
      <w:r w:rsidR="00B1233F" w:rsidRPr="00E20771">
        <w:rPr>
          <w:rFonts w:ascii="Times New Roman" w:hAnsi="Times New Roman" w:cs="Times New Roman"/>
          <w:sz w:val="24"/>
          <w:szCs w:val="24"/>
          <w:lang w:val="en"/>
        </w:rPr>
        <w:t xml:space="preserve">happens because the </w:t>
      </w:r>
      <w:r w:rsidRPr="00E20771">
        <w:rPr>
          <w:rFonts w:ascii="Times New Roman" w:hAnsi="Times New Roman" w:cs="Times New Roman"/>
          <w:sz w:val="24"/>
          <w:szCs w:val="24"/>
          <w:lang w:val="en"/>
        </w:rPr>
        <w:t>orphanage</w:t>
      </w:r>
      <w:r w:rsidR="000C0E3E">
        <w:rPr>
          <w:rFonts w:ascii="Times New Roman" w:hAnsi="Times New Roman" w:cs="Times New Roman"/>
          <w:sz w:val="24"/>
          <w:szCs w:val="24"/>
          <w:lang w:val="en"/>
        </w:rPr>
        <w:t>’</w:t>
      </w:r>
      <w:r w:rsidRPr="00E20771">
        <w:rPr>
          <w:rFonts w:ascii="Times New Roman" w:hAnsi="Times New Roman" w:cs="Times New Roman"/>
          <w:sz w:val="24"/>
          <w:szCs w:val="24"/>
          <w:lang w:val="en"/>
        </w:rPr>
        <w:t>s children</w:t>
      </w:r>
      <w:r w:rsidR="00B1233F" w:rsidRPr="00E20771">
        <w:rPr>
          <w:rFonts w:ascii="Times New Roman" w:hAnsi="Times New Roman" w:cs="Times New Roman"/>
          <w:sz w:val="24"/>
          <w:szCs w:val="24"/>
          <w:lang w:val="en"/>
        </w:rPr>
        <w:t xml:space="preserve"> experience more spiritual situations in their daily lives</w:t>
      </w:r>
      <w:r w:rsidR="0059277A" w:rsidRPr="00E20771">
        <w:rPr>
          <w:rFonts w:ascii="Times New Roman" w:hAnsi="Times New Roman" w:cs="Times New Roman"/>
          <w:sz w:val="24"/>
          <w:szCs w:val="24"/>
          <w:lang w:val="en"/>
        </w:rPr>
        <w:t>. These spiritual</w:t>
      </w:r>
      <w:r w:rsidR="00AE5BD7" w:rsidRPr="00E20771">
        <w:rPr>
          <w:rFonts w:ascii="Times New Roman" w:hAnsi="Times New Roman" w:cs="Times New Roman"/>
          <w:sz w:val="24"/>
          <w:szCs w:val="24"/>
          <w:lang w:val="en"/>
        </w:rPr>
        <w:t xml:space="preserve"> experiences</w:t>
      </w:r>
      <w:r w:rsidR="00880109" w:rsidRPr="00E20771">
        <w:rPr>
          <w:rFonts w:ascii="Times New Roman" w:hAnsi="Times New Roman" w:cs="Times New Roman"/>
          <w:sz w:val="24"/>
          <w:szCs w:val="24"/>
          <w:lang w:val="en"/>
        </w:rPr>
        <w:t xml:space="preserve"> </w:t>
      </w:r>
      <w:r w:rsidR="0059277A" w:rsidRPr="00E20771">
        <w:rPr>
          <w:rFonts w:ascii="Times New Roman" w:hAnsi="Times New Roman" w:cs="Times New Roman"/>
          <w:sz w:val="24"/>
          <w:szCs w:val="24"/>
          <w:lang w:val="en"/>
        </w:rPr>
        <w:t>help</w:t>
      </w:r>
      <w:r w:rsidR="00B1233F" w:rsidRPr="00E20771">
        <w:rPr>
          <w:rFonts w:ascii="Times New Roman" w:hAnsi="Times New Roman" w:cs="Times New Roman"/>
          <w:sz w:val="24"/>
          <w:szCs w:val="24"/>
          <w:lang w:val="en"/>
        </w:rPr>
        <w:t xml:space="preserve"> them</w:t>
      </w:r>
      <w:r w:rsidR="00880109" w:rsidRPr="00E20771">
        <w:rPr>
          <w:rFonts w:ascii="Times New Roman" w:hAnsi="Times New Roman" w:cs="Times New Roman"/>
          <w:sz w:val="24"/>
          <w:szCs w:val="24"/>
          <w:lang w:val="en"/>
        </w:rPr>
        <w:t xml:space="preserve"> </w:t>
      </w:r>
      <w:r w:rsidR="00AE5BD7" w:rsidRPr="00E20771">
        <w:rPr>
          <w:rFonts w:ascii="Times New Roman" w:hAnsi="Times New Roman" w:cs="Times New Roman"/>
          <w:sz w:val="24"/>
          <w:szCs w:val="24"/>
          <w:lang w:val="en"/>
        </w:rPr>
        <w:t>to</w:t>
      </w:r>
      <w:r w:rsidR="00880109" w:rsidRPr="00E20771">
        <w:rPr>
          <w:rFonts w:ascii="Times New Roman" w:hAnsi="Times New Roman" w:cs="Times New Roman"/>
          <w:sz w:val="24"/>
          <w:szCs w:val="24"/>
          <w:lang w:val="en"/>
        </w:rPr>
        <w:t xml:space="preserve"> </w:t>
      </w:r>
      <w:r w:rsidR="0059277A" w:rsidRPr="00E20771">
        <w:rPr>
          <w:rFonts w:ascii="Times New Roman" w:hAnsi="Times New Roman" w:cs="Times New Roman"/>
          <w:sz w:val="24"/>
          <w:szCs w:val="24"/>
          <w:lang w:val="en"/>
        </w:rPr>
        <w:t>be receptive</w:t>
      </w:r>
      <w:r w:rsidR="00AE5BD7" w:rsidRPr="00E20771">
        <w:rPr>
          <w:rFonts w:ascii="Times New Roman" w:hAnsi="Times New Roman" w:cs="Times New Roman"/>
          <w:sz w:val="24"/>
          <w:szCs w:val="24"/>
          <w:lang w:val="en"/>
        </w:rPr>
        <w:t xml:space="preserve"> to</w:t>
      </w:r>
      <w:r w:rsidR="00880109" w:rsidRPr="00E20771">
        <w:rPr>
          <w:rFonts w:ascii="Times New Roman" w:hAnsi="Times New Roman" w:cs="Times New Roman"/>
          <w:sz w:val="24"/>
          <w:szCs w:val="24"/>
          <w:lang w:val="en"/>
        </w:rPr>
        <w:t xml:space="preserve"> </w:t>
      </w:r>
      <w:r w:rsidR="00B1233F" w:rsidRPr="00E20771">
        <w:rPr>
          <w:rFonts w:ascii="Times New Roman" w:hAnsi="Times New Roman" w:cs="Times New Roman"/>
          <w:sz w:val="24"/>
          <w:szCs w:val="24"/>
          <w:lang w:val="en"/>
        </w:rPr>
        <w:t>life experiences that are not good</w:t>
      </w:r>
      <w:r w:rsidR="0059277A" w:rsidRPr="00E20771">
        <w:rPr>
          <w:rFonts w:ascii="Times New Roman" w:hAnsi="Times New Roman" w:cs="Times New Roman"/>
          <w:sz w:val="24"/>
          <w:szCs w:val="24"/>
          <w:lang w:val="en"/>
        </w:rPr>
        <w:t>.</w:t>
      </w:r>
      <w:r w:rsidR="00AE5BD7" w:rsidRPr="00E20771">
        <w:rPr>
          <w:rFonts w:ascii="Times New Roman" w:hAnsi="Times New Roman" w:cs="Times New Roman"/>
          <w:sz w:val="24"/>
          <w:szCs w:val="24"/>
          <w:lang w:val="en"/>
        </w:rPr>
        <w:t xml:space="preserve"> </w:t>
      </w:r>
      <w:r w:rsidR="0059277A" w:rsidRPr="00E20771">
        <w:rPr>
          <w:rFonts w:ascii="Times New Roman" w:hAnsi="Times New Roman" w:cs="Times New Roman"/>
          <w:sz w:val="24"/>
          <w:szCs w:val="24"/>
          <w:lang w:val="en"/>
        </w:rPr>
        <w:t>This mental</w:t>
      </w:r>
      <w:r w:rsidR="00880109" w:rsidRPr="00E20771">
        <w:rPr>
          <w:rFonts w:ascii="Times New Roman" w:hAnsi="Times New Roman" w:cs="Times New Roman"/>
          <w:sz w:val="24"/>
          <w:szCs w:val="24"/>
          <w:lang w:val="en"/>
        </w:rPr>
        <w:t xml:space="preserve"> </w:t>
      </w:r>
      <w:r w:rsidR="00AE5BD7" w:rsidRPr="00E20771">
        <w:rPr>
          <w:rFonts w:ascii="Times New Roman" w:hAnsi="Times New Roman" w:cs="Times New Roman"/>
          <w:sz w:val="24"/>
          <w:szCs w:val="24"/>
          <w:lang w:val="en"/>
        </w:rPr>
        <w:t>attitude</w:t>
      </w:r>
      <w:r w:rsidR="00880109" w:rsidRPr="00E20771">
        <w:rPr>
          <w:rFonts w:ascii="Times New Roman" w:hAnsi="Times New Roman" w:cs="Times New Roman"/>
          <w:sz w:val="24"/>
          <w:szCs w:val="24"/>
          <w:lang w:val="en"/>
        </w:rPr>
        <w:t xml:space="preserve"> </w:t>
      </w:r>
      <w:r w:rsidR="00B1233F" w:rsidRPr="00E20771">
        <w:rPr>
          <w:rFonts w:ascii="Times New Roman" w:hAnsi="Times New Roman" w:cs="Times New Roman"/>
          <w:sz w:val="24"/>
          <w:szCs w:val="24"/>
          <w:lang w:val="en"/>
        </w:rPr>
        <w:t>forges their lives to be more resilient</w:t>
      </w:r>
      <w:r w:rsidR="0059277A" w:rsidRPr="00E20771">
        <w:rPr>
          <w:rFonts w:ascii="Times New Roman" w:hAnsi="Times New Roman" w:cs="Times New Roman"/>
          <w:sz w:val="24"/>
          <w:szCs w:val="24"/>
          <w:lang w:val="en"/>
        </w:rPr>
        <w:t>.</w:t>
      </w:r>
      <w:r w:rsidR="00880109" w:rsidRPr="00E20771">
        <w:rPr>
          <w:rFonts w:ascii="Times New Roman" w:hAnsi="Times New Roman" w:cs="Times New Roman"/>
          <w:sz w:val="24"/>
          <w:szCs w:val="24"/>
          <w:lang w:val="en"/>
        </w:rPr>
        <w:t xml:space="preserve"> </w:t>
      </w:r>
      <w:r w:rsidR="0059277A" w:rsidRPr="00E20771">
        <w:rPr>
          <w:rFonts w:ascii="Times New Roman" w:hAnsi="Times New Roman" w:cs="Times New Roman"/>
          <w:sz w:val="24"/>
          <w:szCs w:val="24"/>
          <w:lang w:val="en"/>
        </w:rPr>
        <w:t>Conversely, children who live with families</w:t>
      </w:r>
      <w:r w:rsidR="0084141F"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tend</w:t>
      </w:r>
      <w:r w:rsidR="00AE5BD7" w:rsidRPr="00E20771">
        <w:rPr>
          <w:rFonts w:ascii="Times New Roman" w:hAnsi="Times New Roman" w:cs="Times New Roman"/>
          <w:sz w:val="24"/>
          <w:szCs w:val="24"/>
          <w:lang w:val="en"/>
        </w:rPr>
        <w:t xml:space="preserve"> to</w:t>
      </w:r>
      <w:r w:rsidR="00880109" w:rsidRPr="00E20771">
        <w:rPr>
          <w:rFonts w:ascii="Times New Roman" w:hAnsi="Times New Roman" w:cs="Times New Roman"/>
          <w:sz w:val="24"/>
          <w:szCs w:val="24"/>
          <w:lang w:val="en"/>
        </w:rPr>
        <w:t xml:space="preserve"> </w:t>
      </w:r>
      <w:r w:rsidR="00B1233F" w:rsidRPr="00E20771">
        <w:rPr>
          <w:rFonts w:ascii="Times New Roman" w:hAnsi="Times New Roman" w:cs="Times New Roman"/>
          <w:sz w:val="24"/>
          <w:szCs w:val="24"/>
          <w:lang w:val="en"/>
        </w:rPr>
        <w:t>attach importance</w:t>
      </w:r>
      <w:r w:rsidR="00880109" w:rsidRPr="00E20771">
        <w:rPr>
          <w:rFonts w:ascii="Times New Roman" w:hAnsi="Times New Roman" w:cs="Times New Roman"/>
          <w:sz w:val="24"/>
          <w:szCs w:val="24"/>
          <w:lang w:val="en"/>
        </w:rPr>
        <w:t xml:space="preserve"> </w:t>
      </w:r>
      <w:r w:rsidR="0084141F" w:rsidRPr="00E20771">
        <w:rPr>
          <w:rFonts w:ascii="Times New Roman" w:hAnsi="Times New Roman" w:cs="Times New Roman"/>
          <w:sz w:val="24"/>
          <w:szCs w:val="24"/>
          <w:lang w:val="en"/>
        </w:rPr>
        <w:t>to</w:t>
      </w:r>
      <w:r w:rsidR="00AE5BD7" w:rsidRPr="00E20771">
        <w:rPr>
          <w:rFonts w:ascii="Times New Roman" w:hAnsi="Times New Roman" w:cs="Times New Roman"/>
          <w:sz w:val="24"/>
          <w:szCs w:val="24"/>
          <w:lang w:val="en"/>
        </w:rPr>
        <w:t xml:space="preserve"> </w:t>
      </w:r>
      <w:r w:rsidR="00B1233F" w:rsidRPr="00E20771">
        <w:rPr>
          <w:rFonts w:ascii="Times New Roman" w:hAnsi="Times New Roman" w:cs="Times New Roman"/>
          <w:sz w:val="24"/>
          <w:szCs w:val="24"/>
          <w:lang w:val="en"/>
        </w:rPr>
        <w:t xml:space="preserve">things that are </w:t>
      </w:r>
      <w:r w:rsidR="0084141F" w:rsidRPr="00E20771">
        <w:rPr>
          <w:rFonts w:ascii="Times New Roman" w:hAnsi="Times New Roman" w:cs="Times New Roman"/>
          <w:sz w:val="24"/>
          <w:szCs w:val="24"/>
          <w:lang w:val="en"/>
        </w:rPr>
        <w:t xml:space="preserve">not </w:t>
      </w:r>
      <w:r w:rsidR="00B1233F" w:rsidRPr="00E20771">
        <w:rPr>
          <w:rFonts w:ascii="Times New Roman" w:hAnsi="Times New Roman" w:cs="Times New Roman"/>
          <w:sz w:val="24"/>
          <w:szCs w:val="24"/>
          <w:lang w:val="en"/>
        </w:rPr>
        <w:t>spiritual</w:t>
      </w:r>
      <w:r w:rsidR="0084141F" w:rsidRPr="00E20771">
        <w:rPr>
          <w:rFonts w:ascii="Times New Roman" w:hAnsi="Times New Roman" w:cs="Times New Roman"/>
          <w:sz w:val="24"/>
          <w:szCs w:val="24"/>
          <w:lang w:val="en"/>
        </w:rPr>
        <w:t>. Children with their families</w:t>
      </w:r>
      <w:r w:rsidR="00B1233F" w:rsidRPr="00E20771">
        <w:rPr>
          <w:rFonts w:ascii="Times New Roman" w:hAnsi="Times New Roman" w:cs="Times New Roman"/>
          <w:sz w:val="24"/>
          <w:szCs w:val="24"/>
          <w:lang w:val="en"/>
        </w:rPr>
        <w:t xml:space="preserve"> view a happy</w:t>
      </w:r>
      <w:r w:rsidR="00880109" w:rsidRPr="00E20771">
        <w:rPr>
          <w:rFonts w:ascii="Times New Roman" w:hAnsi="Times New Roman" w:cs="Times New Roman"/>
          <w:sz w:val="24"/>
          <w:szCs w:val="24"/>
          <w:lang w:val="en"/>
        </w:rPr>
        <w:t xml:space="preserve"> </w:t>
      </w:r>
      <w:r w:rsidR="00AE5BD7" w:rsidRPr="00E20771">
        <w:rPr>
          <w:rFonts w:ascii="Times New Roman" w:hAnsi="Times New Roman" w:cs="Times New Roman"/>
          <w:sz w:val="24"/>
          <w:szCs w:val="24"/>
          <w:lang w:val="en"/>
        </w:rPr>
        <w:t xml:space="preserve">life </w:t>
      </w:r>
      <w:r w:rsidR="0084141F" w:rsidRPr="00E20771">
        <w:rPr>
          <w:rFonts w:ascii="Times New Roman" w:hAnsi="Times New Roman" w:cs="Times New Roman"/>
          <w:sz w:val="24"/>
          <w:szCs w:val="24"/>
          <w:lang w:val="en"/>
        </w:rPr>
        <w:t>based on</w:t>
      </w:r>
      <w:r w:rsidR="00AE5BD7" w:rsidRPr="00E20771">
        <w:rPr>
          <w:rFonts w:ascii="Times New Roman" w:hAnsi="Times New Roman" w:cs="Times New Roman"/>
          <w:sz w:val="24"/>
          <w:szCs w:val="24"/>
          <w:lang w:val="en"/>
        </w:rPr>
        <w:t xml:space="preserve"> the</w:t>
      </w:r>
      <w:r w:rsidR="00880109" w:rsidRPr="00E20771">
        <w:rPr>
          <w:rFonts w:ascii="Times New Roman" w:hAnsi="Times New Roman" w:cs="Times New Roman"/>
          <w:sz w:val="24"/>
          <w:szCs w:val="24"/>
          <w:lang w:val="en"/>
        </w:rPr>
        <w:t xml:space="preserve"> </w:t>
      </w:r>
      <w:r w:rsidR="0084141F" w:rsidRPr="00E20771">
        <w:rPr>
          <w:rFonts w:ascii="Times New Roman" w:hAnsi="Times New Roman" w:cs="Times New Roman"/>
          <w:sz w:val="24"/>
          <w:szCs w:val="24"/>
          <w:lang w:val="en"/>
        </w:rPr>
        <w:t>ease</w:t>
      </w:r>
      <w:r w:rsidR="00A04D27" w:rsidRPr="00E20771">
        <w:rPr>
          <w:rFonts w:ascii="Times New Roman" w:hAnsi="Times New Roman" w:cs="Times New Roman"/>
          <w:sz w:val="24"/>
          <w:szCs w:val="24"/>
          <w:lang w:val="en"/>
        </w:rPr>
        <w:t xml:space="preserve"> or</w:t>
      </w:r>
      <w:r w:rsidR="00B1233F" w:rsidRPr="00E20771">
        <w:rPr>
          <w:rFonts w:ascii="Times New Roman" w:hAnsi="Times New Roman" w:cs="Times New Roman"/>
          <w:sz w:val="24"/>
          <w:szCs w:val="24"/>
          <w:lang w:val="en"/>
        </w:rPr>
        <w:t xml:space="preserve"> luxury of </w:t>
      </w:r>
      <w:r w:rsidR="0084141F" w:rsidRPr="00E20771">
        <w:rPr>
          <w:rFonts w:ascii="Times New Roman" w:hAnsi="Times New Roman" w:cs="Times New Roman"/>
          <w:sz w:val="24"/>
          <w:szCs w:val="24"/>
          <w:lang w:val="en"/>
        </w:rPr>
        <w:t>life experienced.</w:t>
      </w:r>
    </w:p>
    <w:p w14:paraId="3E1FF1F3" w14:textId="179184D3" w:rsidR="00B1233F" w:rsidRPr="00E20771" w:rsidRDefault="00B1233F" w:rsidP="00E20771">
      <w:pPr>
        <w:pStyle w:val="ListParagraph"/>
        <w:spacing w:after="0" w:line="300" w:lineRule="auto"/>
        <w:ind w:left="0" w:firstLine="556"/>
        <w:jc w:val="both"/>
        <w:rPr>
          <w:rFonts w:ascii="Times New Roman" w:hAnsi="Times New Roman" w:cs="Times New Roman"/>
          <w:sz w:val="24"/>
          <w:szCs w:val="24"/>
        </w:rPr>
      </w:pPr>
      <w:r w:rsidRPr="00E20771">
        <w:rPr>
          <w:rFonts w:ascii="Times New Roman" w:hAnsi="Times New Roman" w:cs="Times New Roman"/>
          <w:sz w:val="24"/>
          <w:szCs w:val="24"/>
          <w:lang w:val="en"/>
        </w:rPr>
        <w:t>One of the basic needs that must be met for children to experience the process of growth and development optimally is emotional needs which include all forms of close relationships, warmth, and a sense of security and confidence as a basis for further development</w:t>
      </w:r>
      <w:r w:rsidR="00E20771" w:rsidRPr="00E20771">
        <w:rPr>
          <w:rFonts w:ascii="Times New Roman" w:hAnsi="Times New Roman" w:cs="Times New Roman"/>
          <w:sz w:val="24"/>
          <w:szCs w:val="24"/>
          <w:lang w:val="en"/>
        </w:rPr>
        <w:t>. P</w:t>
      </w:r>
      <w:r w:rsidRPr="00E20771">
        <w:rPr>
          <w:rFonts w:ascii="Times New Roman" w:hAnsi="Times New Roman" w:cs="Times New Roman"/>
          <w:sz w:val="24"/>
          <w:szCs w:val="24"/>
          <w:lang w:val="en"/>
        </w:rPr>
        <w:t xml:space="preserve">arents </w:t>
      </w:r>
      <w:r w:rsidR="00E20771" w:rsidRPr="00E20771">
        <w:rPr>
          <w:rFonts w:ascii="Times New Roman" w:hAnsi="Times New Roman" w:cs="Times New Roman"/>
          <w:sz w:val="24"/>
          <w:szCs w:val="24"/>
          <w:lang w:val="en"/>
        </w:rPr>
        <w:t>must</w:t>
      </w:r>
      <w:r w:rsidRPr="00E20771">
        <w:rPr>
          <w:rFonts w:ascii="Times New Roman" w:hAnsi="Times New Roman" w:cs="Times New Roman"/>
          <w:sz w:val="24"/>
          <w:szCs w:val="24"/>
          <w:lang w:val="en"/>
        </w:rPr>
        <w:t xml:space="preserve"> meet these basic needs</w:t>
      </w:r>
      <w:r w:rsidR="007E5B49" w:rsidRPr="00E20771">
        <w:rPr>
          <w:rFonts w:ascii="Times New Roman" w:hAnsi="Times New Roman" w:cs="Times New Roman"/>
          <w:sz w:val="24"/>
          <w:szCs w:val="24"/>
          <w:lang w:val="en"/>
        </w:rPr>
        <w:t xml:space="preserve"> (Hurlock, 1980).</w:t>
      </w:r>
    </w:p>
    <w:p w14:paraId="7BEC4F9A" w14:textId="44A15CE8" w:rsidR="00B1233F" w:rsidRPr="00E20771" w:rsidRDefault="00B1233F" w:rsidP="00E20771">
      <w:pPr>
        <w:pStyle w:val="ListParagraph"/>
        <w:spacing w:after="0" w:line="300" w:lineRule="auto"/>
        <w:ind w:left="0" w:firstLine="556"/>
        <w:jc w:val="both"/>
        <w:rPr>
          <w:rFonts w:ascii="Times New Roman" w:hAnsi="Times New Roman" w:cs="Times New Roman"/>
          <w:b/>
          <w:sz w:val="24"/>
          <w:szCs w:val="24"/>
        </w:rPr>
      </w:pPr>
      <w:r w:rsidRPr="00E20771">
        <w:rPr>
          <w:rFonts w:ascii="Times New Roman" w:hAnsi="Times New Roman" w:cs="Times New Roman"/>
          <w:sz w:val="24"/>
          <w:szCs w:val="24"/>
          <w:lang w:val="en"/>
        </w:rPr>
        <w:t xml:space="preserve">From the affective aspect, children </w:t>
      </w:r>
      <w:r w:rsidR="00E20771" w:rsidRPr="00E20771">
        <w:rPr>
          <w:rFonts w:ascii="Times New Roman" w:hAnsi="Times New Roman" w:cs="Times New Roman"/>
          <w:sz w:val="24"/>
          <w:szCs w:val="24"/>
          <w:lang w:val="en"/>
        </w:rPr>
        <w:t xml:space="preserve">in orphanages also show </w:t>
      </w:r>
      <w:r w:rsidR="000C0E3E">
        <w:rPr>
          <w:rFonts w:ascii="Times New Roman" w:hAnsi="Times New Roman" w:cs="Times New Roman"/>
          <w:sz w:val="24"/>
          <w:szCs w:val="24"/>
          <w:lang w:val="en"/>
        </w:rPr>
        <w:t>more mino</w:t>
      </w:r>
      <w:r w:rsidR="00E20771" w:rsidRPr="00E20771">
        <w:rPr>
          <w:rFonts w:ascii="Times New Roman" w:hAnsi="Times New Roman" w:cs="Times New Roman"/>
          <w:sz w:val="24"/>
          <w:szCs w:val="24"/>
          <w:lang w:val="en"/>
        </w:rPr>
        <w:t>r results than children</w:t>
      </w:r>
      <w:r w:rsidRPr="00E20771">
        <w:rPr>
          <w:rFonts w:ascii="Times New Roman" w:hAnsi="Times New Roman" w:cs="Times New Roman"/>
          <w:sz w:val="24"/>
          <w:szCs w:val="24"/>
          <w:lang w:val="en"/>
        </w:rPr>
        <w:t xml:space="preserve"> in families</w:t>
      </w:r>
      <w:r w:rsidR="0059277A" w:rsidRPr="00E20771">
        <w:rPr>
          <w:rFonts w:ascii="Times New Roman" w:hAnsi="Times New Roman" w:cs="Times New Roman"/>
          <w:sz w:val="24"/>
          <w:szCs w:val="24"/>
          <w:lang w:val="en"/>
        </w:rPr>
        <w:t>.</w:t>
      </w:r>
      <w:r w:rsidRPr="00E20771">
        <w:rPr>
          <w:rFonts w:ascii="Times New Roman" w:hAnsi="Times New Roman" w:cs="Times New Roman"/>
          <w:sz w:val="24"/>
          <w:szCs w:val="24"/>
          <w:lang w:val="en"/>
        </w:rPr>
        <w:t xml:space="preserve"> </w:t>
      </w:r>
      <w:r w:rsidR="0059277A" w:rsidRPr="00E20771">
        <w:rPr>
          <w:rFonts w:ascii="Times New Roman" w:hAnsi="Times New Roman" w:cs="Times New Roman"/>
          <w:sz w:val="24"/>
          <w:szCs w:val="24"/>
          <w:lang w:val="en"/>
        </w:rPr>
        <w:t>Information about the affective aspect is found</w:t>
      </w:r>
      <w:r w:rsidRPr="00E20771">
        <w:rPr>
          <w:rFonts w:ascii="Times New Roman" w:hAnsi="Times New Roman" w:cs="Times New Roman"/>
          <w:sz w:val="24"/>
          <w:szCs w:val="24"/>
          <w:lang w:val="en"/>
        </w:rPr>
        <w:t xml:space="preserve"> in numbers 16 to 19</w:t>
      </w:r>
      <w:r w:rsidR="0059277A" w:rsidRPr="00E20771">
        <w:rPr>
          <w:rFonts w:ascii="Times New Roman" w:hAnsi="Times New Roman" w:cs="Times New Roman"/>
          <w:sz w:val="24"/>
          <w:szCs w:val="24"/>
          <w:lang w:val="en"/>
        </w:rPr>
        <w:t>.</w:t>
      </w:r>
      <w:r w:rsidR="00880109" w:rsidRPr="00E20771">
        <w:rPr>
          <w:rFonts w:ascii="Times New Roman" w:hAnsi="Times New Roman" w:cs="Times New Roman"/>
          <w:sz w:val="24"/>
          <w:szCs w:val="24"/>
          <w:lang w:val="en"/>
        </w:rPr>
        <w:t xml:space="preserve"> </w:t>
      </w:r>
      <w:r w:rsidR="0059277A" w:rsidRPr="00E20771">
        <w:rPr>
          <w:rFonts w:ascii="Times New Roman" w:hAnsi="Times New Roman" w:cs="Times New Roman"/>
          <w:sz w:val="24"/>
          <w:szCs w:val="24"/>
          <w:lang w:val="en"/>
        </w:rPr>
        <w:t>The assumption is that those</w:t>
      </w:r>
      <w:r w:rsidRPr="00E20771">
        <w:rPr>
          <w:rFonts w:ascii="Times New Roman" w:hAnsi="Times New Roman" w:cs="Times New Roman"/>
          <w:sz w:val="24"/>
          <w:szCs w:val="24"/>
          <w:lang w:val="en"/>
        </w:rPr>
        <w:t xml:space="preserve"> in orphanages experience many problems in their lives</w:t>
      </w:r>
      <w:r w:rsidR="00E20771" w:rsidRPr="00E20771">
        <w:rPr>
          <w:rFonts w:ascii="Times New Roman" w:hAnsi="Times New Roman" w:cs="Times New Roman"/>
          <w:sz w:val="24"/>
          <w:szCs w:val="24"/>
          <w:lang w:val="en"/>
        </w:rPr>
        <w:t>. F</w:t>
      </w:r>
      <w:r w:rsidR="0059277A" w:rsidRPr="00E20771">
        <w:rPr>
          <w:rFonts w:ascii="Times New Roman" w:hAnsi="Times New Roman" w:cs="Times New Roman"/>
          <w:sz w:val="24"/>
          <w:szCs w:val="24"/>
          <w:lang w:val="en"/>
        </w:rPr>
        <w:t>or example</w:t>
      </w:r>
      <w:r w:rsidR="00E20771" w:rsidRPr="00E20771">
        <w:rPr>
          <w:rFonts w:ascii="Times New Roman" w:hAnsi="Times New Roman" w:cs="Times New Roman"/>
          <w:sz w:val="24"/>
          <w:szCs w:val="24"/>
          <w:lang w:val="en"/>
        </w:rPr>
        <w:t>,</w:t>
      </w:r>
      <w:r w:rsidRPr="00E20771">
        <w:rPr>
          <w:rFonts w:ascii="Times New Roman" w:hAnsi="Times New Roman" w:cs="Times New Roman"/>
          <w:sz w:val="24"/>
          <w:szCs w:val="24"/>
          <w:lang w:val="en"/>
        </w:rPr>
        <w:t xml:space="preserve"> they feel uncomfortable and less able to accept their existence</w:t>
      </w:r>
      <w:r w:rsidR="0059277A" w:rsidRPr="00E20771">
        <w:rPr>
          <w:rFonts w:ascii="Times New Roman" w:hAnsi="Times New Roman" w:cs="Times New Roman"/>
          <w:sz w:val="24"/>
          <w:szCs w:val="24"/>
          <w:lang w:val="en"/>
        </w:rPr>
        <w:t>.</w:t>
      </w:r>
      <w:r w:rsidR="00880109" w:rsidRPr="00E20771">
        <w:rPr>
          <w:rFonts w:ascii="Times New Roman" w:hAnsi="Times New Roman" w:cs="Times New Roman"/>
          <w:sz w:val="24"/>
          <w:szCs w:val="24"/>
          <w:lang w:val="en"/>
        </w:rPr>
        <w:t xml:space="preserve"> </w:t>
      </w:r>
      <w:r w:rsidR="0059277A" w:rsidRPr="00E20771">
        <w:rPr>
          <w:rFonts w:ascii="Times New Roman" w:hAnsi="Times New Roman" w:cs="Times New Roman"/>
          <w:sz w:val="24"/>
          <w:szCs w:val="24"/>
          <w:lang w:val="en"/>
        </w:rPr>
        <w:t>This condition</w:t>
      </w:r>
      <w:r w:rsidR="00880109" w:rsidRPr="00E20771">
        <w:rPr>
          <w:rFonts w:ascii="Times New Roman" w:hAnsi="Times New Roman" w:cs="Times New Roman"/>
          <w:sz w:val="24"/>
          <w:szCs w:val="24"/>
          <w:lang w:val="en"/>
        </w:rPr>
        <w:t xml:space="preserve"> </w:t>
      </w:r>
      <w:r w:rsidR="0059277A" w:rsidRPr="00E20771">
        <w:rPr>
          <w:rFonts w:ascii="Times New Roman" w:hAnsi="Times New Roman" w:cs="Times New Roman"/>
          <w:sz w:val="24"/>
          <w:szCs w:val="24"/>
          <w:lang w:val="en"/>
        </w:rPr>
        <w:t>causes them</w:t>
      </w:r>
      <w:r w:rsidR="00880109" w:rsidRPr="00E20771">
        <w:rPr>
          <w:rFonts w:ascii="Times New Roman" w:hAnsi="Times New Roman" w:cs="Times New Roman"/>
          <w:sz w:val="24"/>
          <w:szCs w:val="24"/>
          <w:lang w:val="en"/>
        </w:rPr>
        <w:t xml:space="preserve"> </w:t>
      </w:r>
      <w:r w:rsidR="0059277A" w:rsidRPr="00E20771">
        <w:rPr>
          <w:rFonts w:ascii="Times New Roman" w:hAnsi="Times New Roman" w:cs="Times New Roman"/>
          <w:sz w:val="24"/>
          <w:szCs w:val="24"/>
          <w:lang w:val="en"/>
        </w:rPr>
        <w:t>to enter into</w:t>
      </w:r>
      <w:r w:rsidRPr="00E20771">
        <w:rPr>
          <w:rFonts w:ascii="Times New Roman" w:hAnsi="Times New Roman" w:cs="Times New Roman"/>
          <w:sz w:val="24"/>
          <w:szCs w:val="24"/>
          <w:lang w:val="en"/>
        </w:rPr>
        <w:t xml:space="preserve"> emotional</w:t>
      </w:r>
      <w:r w:rsidR="0059277A" w:rsidRPr="00E20771">
        <w:rPr>
          <w:rFonts w:ascii="Times New Roman" w:hAnsi="Times New Roman" w:cs="Times New Roman"/>
          <w:sz w:val="24"/>
          <w:szCs w:val="24"/>
          <w:lang w:val="en"/>
        </w:rPr>
        <w:t xml:space="preserve"> tension. They become more sensitive because they are not able to cultivate themselves</w:t>
      </w:r>
      <w:r w:rsidRPr="00E20771">
        <w:rPr>
          <w:rFonts w:ascii="Times New Roman" w:hAnsi="Times New Roman" w:cs="Times New Roman"/>
          <w:sz w:val="24"/>
          <w:szCs w:val="24"/>
          <w:lang w:val="en"/>
        </w:rPr>
        <w:t xml:space="preserve"> well. Such children</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are easily offended by each other</w:t>
      </w:r>
      <w:r w:rsidR="000C0E3E">
        <w:rPr>
          <w:rFonts w:ascii="Times New Roman" w:hAnsi="Times New Roman" w:cs="Times New Roman"/>
          <w:sz w:val="24"/>
          <w:szCs w:val="24"/>
          <w:lang w:val="en"/>
        </w:rPr>
        <w:t>’</w:t>
      </w:r>
      <w:r w:rsidRPr="00E20771">
        <w:rPr>
          <w:rFonts w:ascii="Times New Roman" w:hAnsi="Times New Roman" w:cs="Times New Roman"/>
          <w:sz w:val="24"/>
          <w:szCs w:val="24"/>
          <w:lang w:val="en"/>
        </w:rPr>
        <w:t>s life situations and are less receptive to input from others.</w:t>
      </w:r>
    </w:p>
    <w:p w14:paraId="3F18F66A" w14:textId="2EB03379" w:rsidR="0059277A" w:rsidRPr="00E20771" w:rsidRDefault="00B1233F" w:rsidP="00E20771">
      <w:pPr>
        <w:pStyle w:val="ListParagraph"/>
        <w:spacing w:after="0" w:line="300" w:lineRule="auto"/>
        <w:ind w:left="90" w:firstLine="556"/>
        <w:jc w:val="both"/>
        <w:rPr>
          <w:rFonts w:ascii="Times New Roman" w:hAnsi="Times New Roman" w:cs="Times New Roman"/>
          <w:sz w:val="24"/>
          <w:szCs w:val="24"/>
        </w:rPr>
      </w:pPr>
      <w:r w:rsidRPr="00E20771">
        <w:rPr>
          <w:rFonts w:ascii="Times New Roman" w:hAnsi="Times New Roman" w:cs="Times New Roman"/>
          <w:sz w:val="24"/>
          <w:szCs w:val="24"/>
          <w:lang w:val="en"/>
        </w:rPr>
        <w:t>From the motor aspect</w:t>
      </w:r>
      <w:r w:rsidR="0059277A" w:rsidRPr="00E20771">
        <w:rPr>
          <w:rFonts w:ascii="Times New Roman" w:hAnsi="Times New Roman" w:cs="Times New Roman"/>
          <w:sz w:val="24"/>
          <w:szCs w:val="24"/>
          <w:lang w:val="en"/>
        </w:rPr>
        <w:t>, children in orphanages tend to behave more aggressively.</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 xml:space="preserve">Such </w:t>
      </w:r>
      <w:r w:rsidR="0059277A" w:rsidRPr="00E20771">
        <w:rPr>
          <w:rFonts w:ascii="Times New Roman" w:hAnsi="Times New Roman" w:cs="Times New Roman"/>
          <w:sz w:val="24"/>
          <w:szCs w:val="24"/>
          <w:lang w:val="en"/>
        </w:rPr>
        <w:t>aggressiveness stems from</w:t>
      </w:r>
      <w:r w:rsidR="00880109" w:rsidRPr="00E20771">
        <w:rPr>
          <w:rFonts w:ascii="Times New Roman" w:hAnsi="Times New Roman" w:cs="Times New Roman"/>
          <w:sz w:val="24"/>
          <w:szCs w:val="24"/>
          <w:lang w:val="en"/>
        </w:rPr>
        <w:t xml:space="preserve"> </w:t>
      </w:r>
      <w:r w:rsidR="0059277A" w:rsidRPr="00E20771">
        <w:rPr>
          <w:rFonts w:ascii="Times New Roman" w:hAnsi="Times New Roman" w:cs="Times New Roman"/>
          <w:sz w:val="24"/>
          <w:szCs w:val="24"/>
          <w:lang w:val="en"/>
        </w:rPr>
        <w:t>the</w:t>
      </w:r>
      <w:r w:rsidRPr="00E20771">
        <w:rPr>
          <w:rFonts w:ascii="Times New Roman" w:hAnsi="Times New Roman" w:cs="Times New Roman"/>
          <w:sz w:val="24"/>
          <w:szCs w:val="24"/>
          <w:lang w:val="en"/>
        </w:rPr>
        <w:t xml:space="preserve"> </w:t>
      </w:r>
      <w:r w:rsidR="0059277A" w:rsidRPr="00E20771">
        <w:rPr>
          <w:rFonts w:ascii="Times New Roman" w:hAnsi="Times New Roman" w:cs="Times New Roman"/>
          <w:sz w:val="24"/>
          <w:szCs w:val="24"/>
          <w:lang w:val="en"/>
        </w:rPr>
        <w:t>inability to</w:t>
      </w:r>
      <w:r w:rsidRPr="00E20771">
        <w:rPr>
          <w:rFonts w:ascii="Times New Roman" w:hAnsi="Times New Roman" w:cs="Times New Roman"/>
          <w:sz w:val="24"/>
          <w:szCs w:val="24"/>
          <w:lang w:val="en"/>
        </w:rPr>
        <w:t xml:space="preserve"> process his emotions</w:t>
      </w:r>
      <w:r w:rsidR="0059277A" w:rsidRPr="00E20771">
        <w:rPr>
          <w:rFonts w:ascii="Times New Roman" w:hAnsi="Times New Roman" w:cs="Times New Roman"/>
          <w:sz w:val="24"/>
          <w:szCs w:val="24"/>
          <w:lang w:val="en"/>
        </w:rPr>
        <w:t>.</w:t>
      </w:r>
      <w:r w:rsidR="00880109" w:rsidRPr="00E20771">
        <w:rPr>
          <w:rFonts w:ascii="Times New Roman" w:hAnsi="Times New Roman" w:cs="Times New Roman"/>
          <w:sz w:val="24"/>
          <w:szCs w:val="24"/>
          <w:lang w:val="en"/>
        </w:rPr>
        <w:t xml:space="preserve"> </w:t>
      </w:r>
      <w:r w:rsidR="0059277A" w:rsidRPr="00E20771">
        <w:rPr>
          <w:rFonts w:ascii="Times New Roman" w:hAnsi="Times New Roman" w:cs="Times New Roman"/>
          <w:sz w:val="24"/>
          <w:szCs w:val="24"/>
          <w:lang w:val="en"/>
        </w:rPr>
        <w:t>This inability</w:t>
      </w:r>
      <w:r w:rsidR="00880109" w:rsidRPr="00E20771">
        <w:rPr>
          <w:rFonts w:ascii="Times New Roman" w:hAnsi="Times New Roman" w:cs="Times New Roman"/>
          <w:sz w:val="24"/>
          <w:szCs w:val="24"/>
          <w:lang w:val="en"/>
        </w:rPr>
        <w:t xml:space="preserve"> </w:t>
      </w:r>
      <w:r w:rsidR="00E20771" w:rsidRPr="00E20771">
        <w:rPr>
          <w:rFonts w:ascii="Times New Roman" w:hAnsi="Times New Roman" w:cs="Times New Roman"/>
          <w:sz w:val="24"/>
          <w:szCs w:val="24"/>
          <w:lang w:val="en"/>
        </w:rPr>
        <w:t>impacts</w:t>
      </w:r>
      <w:r w:rsidRPr="00E20771">
        <w:rPr>
          <w:rFonts w:ascii="Times New Roman" w:hAnsi="Times New Roman" w:cs="Times New Roman"/>
          <w:sz w:val="24"/>
          <w:szCs w:val="24"/>
          <w:lang w:val="en"/>
        </w:rPr>
        <w:t xml:space="preserve"> </w:t>
      </w:r>
      <w:r w:rsidR="0059277A" w:rsidRPr="00E20771">
        <w:rPr>
          <w:rFonts w:ascii="Times New Roman" w:hAnsi="Times New Roman" w:cs="Times New Roman"/>
          <w:sz w:val="24"/>
          <w:szCs w:val="24"/>
          <w:lang w:val="en"/>
        </w:rPr>
        <w:t>the emergence of</w:t>
      </w:r>
      <w:r w:rsidRPr="00E20771">
        <w:rPr>
          <w:rFonts w:ascii="Times New Roman" w:hAnsi="Times New Roman" w:cs="Times New Roman"/>
          <w:sz w:val="24"/>
          <w:szCs w:val="24"/>
          <w:lang w:val="en"/>
        </w:rPr>
        <w:t xml:space="preserve"> negative</w:t>
      </w:r>
      <w:r w:rsidR="0059277A" w:rsidRPr="00E20771">
        <w:rPr>
          <w:rFonts w:ascii="Times New Roman" w:hAnsi="Times New Roman" w:cs="Times New Roman"/>
          <w:sz w:val="24"/>
          <w:szCs w:val="24"/>
          <w:lang w:val="en"/>
        </w:rPr>
        <w:t xml:space="preserve"> behavior</w:t>
      </w:r>
      <w:r w:rsidRPr="00E20771">
        <w:rPr>
          <w:rFonts w:ascii="Times New Roman" w:hAnsi="Times New Roman" w:cs="Times New Roman"/>
          <w:sz w:val="24"/>
          <w:szCs w:val="24"/>
          <w:lang w:val="en"/>
        </w:rPr>
        <w:t>, such as lack of sensitivity, disobeying the rules, laziness</w:t>
      </w:r>
      <w:r w:rsidR="00E20771" w:rsidRPr="00E20771">
        <w:rPr>
          <w:rFonts w:ascii="Times New Roman" w:hAnsi="Times New Roman" w:cs="Times New Roman"/>
          <w:sz w:val="24"/>
          <w:szCs w:val="24"/>
          <w:lang w:val="en"/>
        </w:rPr>
        <w:t>,</w:t>
      </w:r>
      <w:r w:rsidRPr="00E20771">
        <w:rPr>
          <w:rFonts w:ascii="Times New Roman" w:hAnsi="Times New Roman" w:cs="Times New Roman"/>
          <w:sz w:val="24"/>
          <w:szCs w:val="24"/>
          <w:lang w:val="en"/>
        </w:rPr>
        <w:t xml:space="preserve"> and irritability. Such </w:t>
      </w:r>
      <w:r w:rsidR="0059277A" w:rsidRPr="00E20771">
        <w:rPr>
          <w:rFonts w:ascii="Times New Roman" w:hAnsi="Times New Roman" w:cs="Times New Roman"/>
          <w:sz w:val="24"/>
          <w:szCs w:val="24"/>
          <w:lang w:val="en"/>
        </w:rPr>
        <w:t>aggressiveness is the</w:t>
      </w:r>
      <w:r w:rsidR="00880109" w:rsidRPr="00E20771">
        <w:rPr>
          <w:rFonts w:ascii="Times New Roman" w:hAnsi="Times New Roman" w:cs="Times New Roman"/>
          <w:sz w:val="24"/>
          <w:szCs w:val="24"/>
          <w:lang w:val="en"/>
        </w:rPr>
        <w:t xml:space="preserve"> </w:t>
      </w:r>
      <w:r w:rsidR="0059277A" w:rsidRPr="00E20771">
        <w:rPr>
          <w:rFonts w:ascii="Times New Roman" w:hAnsi="Times New Roman" w:cs="Times New Roman"/>
          <w:sz w:val="24"/>
          <w:szCs w:val="24"/>
          <w:lang w:val="en"/>
        </w:rPr>
        <w:t xml:space="preserve">reason for </w:t>
      </w:r>
      <w:r w:rsidR="00E20771" w:rsidRPr="00E20771">
        <w:rPr>
          <w:rFonts w:ascii="Times New Roman" w:hAnsi="Times New Roman" w:cs="Times New Roman"/>
          <w:sz w:val="24"/>
          <w:szCs w:val="24"/>
          <w:lang w:val="en"/>
        </w:rPr>
        <w:t>frequent</w:t>
      </w:r>
      <w:r w:rsidRPr="00E20771">
        <w:rPr>
          <w:rFonts w:ascii="Times New Roman" w:hAnsi="Times New Roman" w:cs="Times New Roman"/>
          <w:sz w:val="24"/>
          <w:szCs w:val="24"/>
          <w:lang w:val="en"/>
        </w:rPr>
        <w:t xml:space="preserve"> conflicts in the orphanage community. </w:t>
      </w:r>
    </w:p>
    <w:p w14:paraId="75700F65" w14:textId="1E878854" w:rsidR="00B1233F" w:rsidRPr="00E20771" w:rsidRDefault="008C1B31" w:rsidP="00E20771">
      <w:pPr>
        <w:pStyle w:val="ListParagraph"/>
        <w:spacing w:after="0" w:line="300" w:lineRule="auto"/>
        <w:ind w:left="90" w:firstLine="556"/>
        <w:jc w:val="both"/>
        <w:rPr>
          <w:rFonts w:ascii="Times New Roman" w:hAnsi="Times New Roman" w:cs="Times New Roman"/>
          <w:b/>
          <w:sz w:val="24"/>
          <w:szCs w:val="24"/>
        </w:rPr>
      </w:pPr>
      <w:r w:rsidRPr="00E20771">
        <w:rPr>
          <w:rFonts w:ascii="Times New Roman" w:hAnsi="Times New Roman" w:cs="Times New Roman"/>
          <w:sz w:val="24"/>
          <w:szCs w:val="24"/>
          <w:lang w:val="en"/>
        </w:rPr>
        <w:t>Aggression is</w:t>
      </w:r>
      <w:r w:rsidR="00B1233F" w:rsidRPr="00E20771">
        <w:rPr>
          <w:rFonts w:ascii="Times New Roman" w:hAnsi="Times New Roman" w:cs="Times New Roman"/>
          <w:sz w:val="24"/>
          <w:szCs w:val="24"/>
          <w:lang w:val="en"/>
        </w:rPr>
        <w:t xml:space="preserve"> negative behavior. This behavior can happen to anyone without exception. The level of aggression of children</w:t>
      </w:r>
      <w:r w:rsidR="00880109" w:rsidRPr="00E20771">
        <w:rPr>
          <w:rFonts w:ascii="Times New Roman" w:hAnsi="Times New Roman" w:cs="Times New Roman"/>
          <w:sz w:val="24"/>
          <w:szCs w:val="24"/>
          <w:lang w:val="en"/>
        </w:rPr>
        <w:t xml:space="preserve"> </w:t>
      </w:r>
      <w:r w:rsidR="00B1233F" w:rsidRPr="00E20771">
        <w:rPr>
          <w:rFonts w:ascii="Times New Roman" w:hAnsi="Times New Roman" w:cs="Times New Roman"/>
          <w:sz w:val="24"/>
          <w:szCs w:val="24"/>
          <w:lang w:val="en"/>
        </w:rPr>
        <w:t>in orphanages is higher than that of children in family</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care</w:t>
      </w:r>
      <w:r w:rsidR="00B1233F" w:rsidRPr="00E20771">
        <w:rPr>
          <w:rFonts w:ascii="Times New Roman" w:hAnsi="Times New Roman" w:cs="Times New Roman"/>
          <w:sz w:val="24"/>
          <w:szCs w:val="24"/>
          <w:lang w:val="en"/>
        </w:rPr>
        <w:t xml:space="preserve">. This </w:t>
      </w:r>
      <w:r w:rsidR="00E20771" w:rsidRPr="00E20771">
        <w:rPr>
          <w:rFonts w:ascii="Times New Roman" w:hAnsi="Times New Roman" w:cs="Times New Roman"/>
          <w:sz w:val="24"/>
          <w:szCs w:val="24"/>
          <w:lang w:val="en"/>
        </w:rPr>
        <w:t xml:space="preserve">condition </w:t>
      </w:r>
      <w:r w:rsidR="00B1233F" w:rsidRPr="00E20771">
        <w:rPr>
          <w:rFonts w:ascii="Times New Roman" w:hAnsi="Times New Roman" w:cs="Times New Roman"/>
          <w:sz w:val="24"/>
          <w:szCs w:val="24"/>
          <w:lang w:val="en"/>
        </w:rPr>
        <w:t xml:space="preserve">can be seen in the results of the questionnaire in the motor aspect section, namely in negative statements that have a statement strongly disagree that orphanage children are fewer than children outside the orphanage. </w:t>
      </w:r>
      <w:r w:rsidRPr="00E20771">
        <w:rPr>
          <w:rFonts w:ascii="Times New Roman" w:hAnsi="Times New Roman" w:cs="Times New Roman"/>
          <w:sz w:val="24"/>
          <w:szCs w:val="24"/>
          <w:lang w:val="en"/>
        </w:rPr>
        <w:t>The same</w:t>
      </w:r>
      <w:r w:rsidR="00B1233F" w:rsidRPr="00E20771">
        <w:rPr>
          <w:rFonts w:ascii="Times New Roman" w:hAnsi="Times New Roman" w:cs="Times New Roman"/>
          <w:sz w:val="24"/>
          <w:szCs w:val="24"/>
          <w:lang w:val="en"/>
        </w:rPr>
        <w:t xml:space="preserve"> thing </w:t>
      </w:r>
      <w:r w:rsidRPr="00E20771">
        <w:rPr>
          <w:rFonts w:ascii="Times New Roman" w:hAnsi="Times New Roman" w:cs="Times New Roman"/>
          <w:sz w:val="24"/>
          <w:szCs w:val="24"/>
          <w:lang w:val="en"/>
        </w:rPr>
        <w:t>is also seen in</w:t>
      </w:r>
      <w:r w:rsidR="00B1233F" w:rsidRPr="00E20771">
        <w:rPr>
          <w:rFonts w:ascii="Times New Roman" w:hAnsi="Times New Roman" w:cs="Times New Roman"/>
          <w:sz w:val="24"/>
          <w:szCs w:val="24"/>
          <w:lang w:val="en"/>
        </w:rPr>
        <w:t xml:space="preserve"> adherence to the rules, both rules at</w:t>
      </w:r>
      <w:r w:rsidR="00880109" w:rsidRPr="00E20771">
        <w:rPr>
          <w:rFonts w:ascii="Times New Roman" w:hAnsi="Times New Roman" w:cs="Times New Roman"/>
          <w:sz w:val="24"/>
          <w:szCs w:val="24"/>
          <w:lang w:val="en"/>
        </w:rPr>
        <w:t xml:space="preserve"> </w:t>
      </w:r>
      <w:r w:rsidR="00B1233F" w:rsidRPr="00E20771">
        <w:rPr>
          <w:rFonts w:ascii="Times New Roman" w:hAnsi="Times New Roman" w:cs="Times New Roman"/>
          <w:sz w:val="24"/>
          <w:szCs w:val="24"/>
          <w:lang w:val="en"/>
        </w:rPr>
        <w:t xml:space="preserve">home and </w:t>
      </w:r>
      <w:r w:rsidRPr="00E20771">
        <w:rPr>
          <w:rFonts w:ascii="Times New Roman" w:hAnsi="Times New Roman" w:cs="Times New Roman"/>
          <w:sz w:val="24"/>
          <w:szCs w:val="24"/>
          <w:lang w:val="en"/>
        </w:rPr>
        <w:t>rules</w:t>
      </w:r>
      <w:r w:rsidR="00B1233F" w:rsidRPr="00E20771">
        <w:rPr>
          <w:rFonts w:ascii="Times New Roman" w:hAnsi="Times New Roman" w:cs="Times New Roman"/>
          <w:sz w:val="24"/>
          <w:szCs w:val="24"/>
          <w:lang w:val="en"/>
        </w:rPr>
        <w:t xml:space="preserve"> at school. </w:t>
      </w:r>
    </w:p>
    <w:p w14:paraId="670B973E" w14:textId="3477B88C" w:rsidR="00B1233F" w:rsidRPr="00E20771" w:rsidRDefault="00B1233F" w:rsidP="00E20771">
      <w:pPr>
        <w:pStyle w:val="ListParagraph"/>
        <w:spacing w:after="0" w:line="300" w:lineRule="auto"/>
        <w:ind w:left="0" w:firstLine="556"/>
        <w:jc w:val="both"/>
        <w:rPr>
          <w:rFonts w:ascii="Times New Roman" w:hAnsi="Times New Roman" w:cs="Times New Roman"/>
          <w:sz w:val="24"/>
          <w:szCs w:val="24"/>
          <w:lang w:val="en-US"/>
        </w:rPr>
      </w:pPr>
      <w:r w:rsidRPr="00E20771">
        <w:rPr>
          <w:rFonts w:ascii="Times New Roman" w:hAnsi="Times New Roman" w:cs="Times New Roman"/>
          <w:sz w:val="24"/>
          <w:szCs w:val="24"/>
          <w:lang w:val="en"/>
        </w:rPr>
        <w:t xml:space="preserve">The spirituality of </w:t>
      </w:r>
      <w:r w:rsidRPr="00E20771">
        <w:rPr>
          <w:rFonts w:ascii="Times New Roman" w:hAnsi="Times New Roman" w:cs="Times New Roman"/>
          <w:i/>
          <w:iCs/>
          <w:sz w:val="24"/>
          <w:szCs w:val="24"/>
          <w:lang w:val="en"/>
        </w:rPr>
        <w:t>Manete In Me</w:t>
      </w:r>
      <w:r w:rsidRPr="00E20771">
        <w:rPr>
          <w:rFonts w:ascii="Times New Roman" w:hAnsi="Times New Roman" w:cs="Times New Roman"/>
          <w:sz w:val="24"/>
          <w:szCs w:val="24"/>
          <w:lang w:val="en"/>
        </w:rPr>
        <w:t xml:space="preserve"> is the basis for </w:t>
      </w:r>
      <w:r w:rsidR="00E20771" w:rsidRPr="00E20771">
        <w:rPr>
          <w:rFonts w:ascii="Times New Roman" w:hAnsi="Times New Roman" w:cs="Times New Roman"/>
          <w:sz w:val="24"/>
          <w:szCs w:val="24"/>
          <w:lang w:val="en"/>
        </w:rPr>
        <w:t>mentoring</w:t>
      </w:r>
      <w:r w:rsidRPr="00E20771">
        <w:rPr>
          <w:rFonts w:ascii="Times New Roman" w:hAnsi="Times New Roman" w:cs="Times New Roman"/>
          <w:sz w:val="24"/>
          <w:szCs w:val="24"/>
          <w:lang w:val="en"/>
        </w:rPr>
        <w:t xml:space="preserve"> children and young people who are the </w:t>
      </w:r>
      <w:r w:rsidR="00E20771" w:rsidRPr="00E20771">
        <w:rPr>
          <w:rFonts w:ascii="Times New Roman" w:hAnsi="Times New Roman" w:cs="Times New Roman"/>
          <w:sz w:val="24"/>
          <w:szCs w:val="24"/>
          <w:lang w:val="en"/>
        </w:rPr>
        <w:t>sisters</w:t>
      </w:r>
      <w:r w:rsidR="000C0E3E">
        <w:rPr>
          <w:rFonts w:ascii="Times New Roman" w:hAnsi="Times New Roman" w:cs="Times New Roman"/>
          <w:sz w:val="24"/>
          <w:szCs w:val="24"/>
          <w:lang w:val="en"/>
        </w:rPr>
        <w:t>’</w:t>
      </w:r>
      <w:r w:rsidR="00E20771" w:rsidRPr="00E20771">
        <w:rPr>
          <w:rFonts w:ascii="Times New Roman" w:hAnsi="Times New Roman" w:cs="Times New Roman"/>
          <w:sz w:val="24"/>
          <w:szCs w:val="24"/>
          <w:lang w:val="en"/>
        </w:rPr>
        <w:t xml:space="preserve"> responsibility</w:t>
      </w:r>
      <w:r w:rsidRPr="00E20771">
        <w:rPr>
          <w:rFonts w:ascii="Times New Roman" w:hAnsi="Times New Roman" w:cs="Times New Roman"/>
          <w:sz w:val="24"/>
          <w:szCs w:val="24"/>
          <w:lang w:val="en"/>
        </w:rPr>
        <w:t xml:space="preserve"> and whom God entrusts </w:t>
      </w:r>
      <w:r w:rsidR="00D51146">
        <w:rPr>
          <w:rFonts w:ascii="Times New Roman" w:hAnsi="Times New Roman" w:cs="Times New Roman"/>
          <w:sz w:val="24"/>
          <w:szCs w:val="24"/>
          <w:lang w:val="en"/>
        </w:rPr>
        <w:t>with</w:t>
      </w:r>
      <w:r w:rsidRPr="00E20771">
        <w:rPr>
          <w:rFonts w:ascii="Times New Roman" w:hAnsi="Times New Roman" w:cs="Times New Roman"/>
          <w:sz w:val="24"/>
          <w:szCs w:val="24"/>
          <w:lang w:val="en"/>
        </w:rPr>
        <w:t xml:space="preserve"> the</w:t>
      </w:r>
      <w:r w:rsidR="00880109" w:rsidRPr="00E20771">
        <w:rPr>
          <w:rFonts w:ascii="Times New Roman" w:hAnsi="Times New Roman" w:cs="Times New Roman"/>
          <w:sz w:val="24"/>
          <w:szCs w:val="24"/>
          <w:lang w:val="en"/>
        </w:rPr>
        <w:t xml:space="preserve"> </w:t>
      </w:r>
      <w:r w:rsidR="000C0E3E">
        <w:rPr>
          <w:rFonts w:ascii="Times New Roman" w:hAnsi="Times New Roman" w:cs="Times New Roman"/>
          <w:sz w:val="24"/>
          <w:szCs w:val="24"/>
          <w:lang w:val="en"/>
        </w:rPr>
        <w:t>congregation’s work</w:t>
      </w:r>
      <w:r w:rsidRPr="00E20771">
        <w:rPr>
          <w:rFonts w:ascii="Times New Roman" w:hAnsi="Times New Roman" w:cs="Times New Roman"/>
          <w:sz w:val="24"/>
          <w:szCs w:val="24"/>
          <w:lang w:val="en"/>
        </w:rPr>
        <w:t>. Inspiration from Clara Fey that can be used as motivation for her followers as well as for the children and young people served</w:t>
      </w:r>
      <w:r w:rsidR="0084141F" w:rsidRPr="00E20771">
        <w:rPr>
          <w:rFonts w:ascii="Times New Roman" w:hAnsi="Times New Roman" w:cs="Times New Roman"/>
          <w:sz w:val="24"/>
          <w:szCs w:val="24"/>
          <w:lang w:val="en"/>
        </w:rPr>
        <w:t>,</w:t>
      </w:r>
    </w:p>
    <w:p w14:paraId="5B68A093" w14:textId="7B204F28" w:rsidR="00B1233F" w:rsidRPr="00E20771" w:rsidRDefault="00B1233F" w:rsidP="0051732F">
      <w:pPr>
        <w:spacing w:line="240" w:lineRule="auto"/>
        <w:ind w:left="720" w:right="26"/>
        <w:jc w:val="both"/>
        <w:rPr>
          <w:rFonts w:ascii="Times New Roman" w:hAnsi="Times New Roman" w:cs="Times New Roman"/>
          <w:sz w:val="24"/>
          <w:szCs w:val="24"/>
        </w:rPr>
      </w:pPr>
      <w:r w:rsidRPr="00E20771">
        <w:rPr>
          <w:rFonts w:ascii="Times New Roman" w:hAnsi="Times New Roman" w:cs="Times New Roman"/>
          <w:bCs/>
          <w:sz w:val="24"/>
          <w:szCs w:val="24"/>
          <w:lang w:val="en"/>
        </w:rPr>
        <w:t>Our vocation is clear: to teach and educate children Christianly</w:t>
      </w:r>
      <w:r w:rsidR="00E20771" w:rsidRPr="00E20771">
        <w:rPr>
          <w:rFonts w:ascii="Times New Roman" w:hAnsi="Times New Roman" w:cs="Times New Roman"/>
          <w:bCs/>
          <w:sz w:val="24"/>
          <w:szCs w:val="24"/>
          <w:lang w:val="en"/>
        </w:rPr>
        <w:t>,</w:t>
      </w:r>
      <w:r w:rsidRPr="00E20771">
        <w:rPr>
          <w:rFonts w:ascii="Times New Roman" w:hAnsi="Times New Roman" w:cs="Times New Roman"/>
          <w:bCs/>
          <w:sz w:val="24"/>
          <w:szCs w:val="24"/>
          <w:lang w:val="en"/>
        </w:rPr>
        <w:t xml:space="preserve"> and depending on </w:t>
      </w:r>
      <w:r w:rsidR="00E20771" w:rsidRPr="00E20771">
        <w:rPr>
          <w:rFonts w:ascii="Times New Roman" w:hAnsi="Times New Roman" w:cs="Times New Roman"/>
          <w:bCs/>
          <w:sz w:val="24"/>
          <w:szCs w:val="24"/>
          <w:lang w:val="en"/>
        </w:rPr>
        <w:t>how</w:t>
      </w:r>
      <w:r w:rsidRPr="00E20771">
        <w:rPr>
          <w:rFonts w:ascii="Times New Roman" w:hAnsi="Times New Roman" w:cs="Times New Roman"/>
          <w:bCs/>
          <w:sz w:val="24"/>
          <w:szCs w:val="24"/>
          <w:lang w:val="en"/>
        </w:rPr>
        <w:t xml:space="preserve"> we lay a good foundation in their hearts</w:t>
      </w:r>
      <w:r w:rsidR="00E20771" w:rsidRPr="00E20771">
        <w:rPr>
          <w:rFonts w:ascii="Times New Roman" w:hAnsi="Times New Roman" w:cs="Times New Roman"/>
          <w:bCs/>
          <w:sz w:val="24"/>
          <w:szCs w:val="24"/>
          <w:lang w:val="en"/>
        </w:rPr>
        <w:t>,</w:t>
      </w:r>
      <w:r w:rsidRPr="00E20771">
        <w:rPr>
          <w:rFonts w:ascii="Times New Roman" w:hAnsi="Times New Roman" w:cs="Times New Roman"/>
          <w:bCs/>
          <w:sz w:val="24"/>
          <w:szCs w:val="24"/>
          <w:lang w:val="en"/>
        </w:rPr>
        <w:t xml:space="preserve"> we teach them to know and love God. Dear sisters, let us carry out this task well, don</w:t>
      </w:r>
      <w:r w:rsidR="000C0E3E">
        <w:rPr>
          <w:rFonts w:ascii="Times New Roman" w:hAnsi="Times New Roman" w:cs="Times New Roman"/>
          <w:bCs/>
          <w:sz w:val="24"/>
          <w:szCs w:val="24"/>
          <w:lang w:val="en"/>
        </w:rPr>
        <w:t>’</w:t>
      </w:r>
      <w:r w:rsidRPr="00E20771">
        <w:rPr>
          <w:rFonts w:ascii="Times New Roman" w:hAnsi="Times New Roman" w:cs="Times New Roman"/>
          <w:bCs/>
          <w:sz w:val="24"/>
          <w:szCs w:val="24"/>
          <w:lang w:val="en"/>
        </w:rPr>
        <w:t>t take it lightly. Remember</w:t>
      </w:r>
      <w:r w:rsidR="00E20771" w:rsidRPr="00E20771">
        <w:rPr>
          <w:rFonts w:ascii="Times New Roman" w:hAnsi="Times New Roman" w:cs="Times New Roman"/>
          <w:bCs/>
          <w:sz w:val="24"/>
          <w:szCs w:val="24"/>
          <w:lang w:val="en"/>
        </w:rPr>
        <w:t>,</w:t>
      </w:r>
      <w:r w:rsidRPr="00E20771">
        <w:rPr>
          <w:rFonts w:ascii="Times New Roman" w:hAnsi="Times New Roman" w:cs="Times New Roman"/>
          <w:bCs/>
          <w:sz w:val="24"/>
          <w:szCs w:val="24"/>
          <w:lang w:val="en"/>
        </w:rPr>
        <w:t xml:space="preserve"> this is our calling. Therefore always try to set a good example </w:t>
      </w:r>
      <w:r w:rsidR="00E20771" w:rsidRPr="00E20771">
        <w:rPr>
          <w:rFonts w:ascii="Times New Roman" w:hAnsi="Times New Roman" w:cs="Times New Roman"/>
          <w:bCs/>
          <w:sz w:val="24"/>
          <w:szCs w:val="24"/>
          <w:lang w:val="en"/>
        </w:rPr>
        <w:t xml:space="preserve">and </w:t>
      </w:r>
      <w:r w:rsidRPr="00E20771">
        <w:rPr>
          <w:rFonts w:ascii="Times New Roman" w:hAnsi="Times New Roman" w:cs="Times New Roman"/>
          <w:bCs/>
          <w:sz w:val="24"/>
          <w:szCs w:val="24"/>
          <w:lang w:val="en"/>
        </w:rPr>
        <w:t xml:space="preserve">show your life as a religious person in word and deed; Do not let it become a stumbling block for them that hinders their spiritual life, such as reprimanding or reacting harshly if even a </w:t>
      </w:r>
      <w:r w:rsidR="00E20771" w:rsidRPr="00E20771">
        <w:rPr>
          <w:rFonts w:ascii="Times New Roman" w:hAnsi="Times New Roman" w:cs="Times New Roman"/>
          <w:bCs/>
          <w:sz w:val="24"/>
          <w:szCs w:val="24"/>
          <w:lang w:val="en"/>
        </w:rPr>
        <w:t>tiny</w:t>
      </w:r>
      <w:r w:rsidRPr="00E20771">
        <w:rPr>
          <w:rFonts w:ascii="Times New Roman" w:hAnsi="Times New Roman" w:cs="Times New Roman"/>
          <w:bCs/>
          <w:sz w:val="24"/>
          <w:szCs w:val="24"/>
          <w:lang w:val="en"/>
        </w:rPr>
        <w:t xml:space="preserve"> misunderstanding arises. Children rarely forget </w:t>
      </w:r>
      <w:r w:rsidR="00E20771" w:rsidRPr="00E20771">
        <w:rPr>
          <w:rFonts w:ascii="Times New Roman" w:hAnsi="Times New Roman" w:cs="Times New Roman"/>
          <w:bCs/>
          <w:sz w:val="24"/>
          <w:szCs w:val="24"/>
          <w:lang w:val="en"/>
        </w:rPr>
        <w:t>childhood events</w:t>
      </w:r>
      <w:r w:rsidRPr="00E20771">
        <w:rPr>
          <w:rFonts w:ascii="Times New Roman" w:hAnsi="Times New Roman" w:cs="Times New Roman"/>
          <w:bCs/>
          <w:sz w:val="24"/>
          <w:szCs w:val="24"/>
          <w:lang w:val="en"/>
        </w:rPr>
        <w:t xml:space="preserve"> later in old age </w:t>
      </w:r>
      <w:r w:rsidR="00E20771" w:rsidRPr="00E20771">
        <w:rPr>
          <w:rFonts w:ascii="Times New Roman" w:hAnsi="Times New Roman" w:cs="Times New Roman"/>
          <w:bCs/>
          <w:sz w:val="24"/>
          <w:szCs w:val="24"/>
          <w:lang w:val="en"/>
        </w:rPr>
        <w:t>and remember what one or several sisters heard,</w:t>
      </w:r>
      <w:r w:rsidRPr="00E20771">
        <w:rPr>
          <w:rFonts w:ascii="Times New Roman" w:hAnsi="Times New Roman" w:cs="Times New Roman"/>
          <w:bCs/>
          <w:sz w:val="24"/>
          <w:szCs w:val="24"/>
          <w:lang w:val="en"/>
        </w:rPr>
        <w:t xml:space="preserve"> saw, did</w:t>
      </w:r>
      <w:r w:rsidR="00E20771" w:rsidRPr="00E20771">
        <w:rPr>
          <w:rFonts w:ascii="Times New Roman" w:hAnsi="Times New Roman" w:cs="Times New Roman"/>
          <w:bCs/>
          <w:sz w:val="24"/>
          <w:szCs w:val="24"/>
          <w:lang w:val="en"/>
        </w:rPr>
        <w:t>,</w:t>
      </w:r>
      <w:r w:rsidRPr="00E20771">
        <w:rPr>
          <w:rFonts w:ascii="Times New Roman" w:hAnsi="Times New Roman" w:cs="Times New Roman"/>
          <w:bCs/>
          <w:sz w:val="24"/>
          <w:szCs w:val="24"/>
          <w:lang w:val="en"/>
        </w:rPr>
        <w:t xml:space="preserve"> or said</w:t>
      </w:r>
      <w:r w:rsidR="00E20771" w:rsidRPr="00E20771">
        <w:rPr>
          <w:rFonts w:ascii="Times New Roman" w:hAnsi="Times New Roman" w:cs="Times New Roman"/>
          <w:bCs/>
          <w:sz w:val="24"/>
          <w:szCs w:val="24"/>
          <w:lang w:val="en"/>
        </w:rPr>
        <w:t>. T</w:t>
      </w:r>
      <w:r w:rsidRPr="00E20771">
        <w:rPr>
          <w:rFonts w:ascii="Times New Roman" w:hAnsi="Times New Roman" w:cs="Times New Roman"/>
          <w:bCs/>
          <w:sz w:val="24"/>
          <w:szCs w:val="24"/>
          <w:lang w:val="en"/>
        </w:rPr>
        <w:t>heir eyes were observant, sharp to see all of it (Fey, 1871).</w:t>
      </w:r>
      <w:r w:rsidRPr="00E20771">
        <w:rPr>
          <w:rFonts w:ascii="Times New Roman" w:hAnsi="Times New Roman" w:cs="Times New Roman"/>
          <w:bCs/>
          <w:sz w:val="24"/>
          <w:szCs w:val="24"/>
          <w:lang w:val="en"/>
        </w:rPr>
        <w:tab/>
      </w:r>
      <w:r w:rsidRPr="00E20771">
        <w:rPr>
          <w:rFonts w:ascii="Times New Roman" w:hAnsi="Times New Roman" w:cs="Times New Roman"/>
          <w:bCs/>
          <w:sz w:val="24"/>
          <w:szCs w:val="24"/>
          <w:lang w:val="en"/>
        </w:rPr>
        <w:tab/>
      </w:r>
      <w:r w:rsidRPr="00E20771">
        <w:rPr>
          <w:rFonts w:ascii="Times New Roman" w:hAnsi="Times New Roman" w:cs="Times New Roman"/>
          <w:bCs/>
          <w:sz w:val="24"/>
          <w:szCs w:val="24"/>
          <w:lang w:val="en"/>
        </w:rPr>
        <w:tab/>
      </w:r>
      <w:r w:rsidRPr="00E20771">
        <w:rPr>
          <w:rFonts w:ascii="Times New Roman" w:hAnsi="Times New Roman" w:cs="Times New Roman"/>
          <w:bCs/>
          <w:sz w:val="24"/>
          <w:szCs w:val="24"/>
          <w:lang w:val="en"/>
        </w:rPr>
        <w:tab/>
      </w:r>
      <w:r w:rsidRPr="00E20771">
        <w:rPr>
          <w:rFonts w:ascii="Times New Roman" w:hAnsi="Times New Roman" w:cs="Times New Roman"/>
          <w:bCs/>
          <w:sz w:val="24"/>
          <w:szCs w:val="24"/>
          <w:lang w:val="en"/>
        </w:rPr>
        <w:tab/>
      </w:r>
    </w:p>
    <w:p w14:paraId="22D52729" w14:textId="3FECF604" w:rsidR="005779E5" w:rsidRPr="00E20771" w:rsidRDefault="008C1B31" w:rsidP="00E20771">
      <w:pPr>
        <w:pStyle w:val="ListParagraph"/>
        <w:spacing w:after="0" w:line="300" w:lineRule="auto"/>
        <w:ind w:left="0" w:firstLine="720"/>
        <w:jc w:val="both"/>
        <w:rPr>
          <w:rFonts w:ascii="Times New Roman" w:hAnsi="Times New Roman" w:cs="Times New Roman"/>
          <w:sz w:val="24"/>
          <w:szCs w:val="24"/>
        </w:rPr>
      </w:pPr>
      <w:r w:rsidRPr="00E20771">
        <w:rPr>
          <w:rFonts w:ascii="Times New Roman" w:hAnsi="Times New Roman" w:cs="Times New Roman"/>
          <w:sz w:val="24"/>
          <w:szCs w:val="24"/>
          <w:lang w:val="en"/>
        </w:rPr>
        <w:t xml:space="preserve"> How</w:t>
      </w:r>
      <w:r w:rsidR="00B1233F" w:rsidRPr="00E20771">
        <w:rPr>
          <w:rFonts w:ascii="Times New Roman" w:hAnsi="Times New Roman" w:cs="Times New Roman"/>
          <w:sz w:val="24"/>
          <w:szCs w:val="24"/>
          <w:lang w:val="en"/>
        </w:rPr>
        <w:t xml:space="preserve"> to </w:t>
      </w:r>
      <w:r w:rsidR="00B54971" w:rsidRPr="00E20771">
        <w:rPr>
          <w:rFonts w:ascii="Times New Roman" w:hAnsi="Times New Roman" w:cs="Times New Roman"/>
          <w:sz w:val="24"/>
          <w:szCs w:val="24"/>
          <w:lang w:val="en"/>
        </w:rPr>
        <w:t>take care</w:t>
      </w:r>
      <w:r w:rsidR="00B1233F" w:rsidRPr="00E20771">
        <w:rPr>
          <w:rFonts w:ascii="Times New Roman" w:hAnsi="Times New Roman" w:cs="Times New Roman"/>
          <w:sz w:val="24"/>
          <w:szCs w:val="24"/>
          <w:lang w:val="en"/>
        </w:rPr>
        <w:t xml:space="preserve"> of a child according to the law of Christ? The</w:t>
      </w:r>
      <w:r w:rsidR="00880109" w:rsidRPr="00E20771">
        <w:rPr>
          <w:rFonts w:ascii="Times New Roman" w:hAnsi="Times New Roman" w:cs="Times New Roman"/>
          <w:sz w:val="24"/>
          <w:szCs w:val="24"/>
          <w:lang w:val="en"/>
        </w:rPr>
        <w:t xml:space="preserve"> </w:t>
      </w:r>
      <w:r w:rsidR="00B1233F" w:rsidRPr="00E20771">
        <w:rPr>
          <w:rFonts w:ascii="Times New Roman" w:hAnsi="Times New Roman" w:cs="Times New Roman"/>
          <w:sz w:val="24"/>
          <w:szCs w:val="24"/>
          <w:lang w:val="en"/>
        </w:rPr>
        <w:t xml:space="preserve">law of Christ is the </w:t>
      </w:r>
      <w:r w:rsidRPr="00E20771">
        <w:rPr>
          <w:rFonts w:ascii="Times New Roman" w:hAnsi="Times New Roman" w:cs="Times New Roman"/>
          <w:sz w:val="24"/>
          <w:szCs w:val="24"/>
          <w:lang w:val="en"/>
        </w:rPr>
        <w:t>law</w:t>
      </w:r>
      <w:r w:rsidR="00B1233F" w:rsidRPr="00E20771">
        <w:rPr>
          <w:rFonts w:ascii="Times New Roman" w:hAnsi="Times New Roman" w:cs="Times New Roman"/>
          <w:sz w:val="24"/>
          <w:szCs w:val="24"/>
          <w:lang w:val="en"/>
        </w:rPr>
        <w:t xml:space="preserve"> of love, </w:t>
      </w:r>
      <w:r w:rsidR="000C0E3E">
        <w:rPr>
          <w:rFonts w:ascii="Times New Roman" w:hAnsi="Times New Roman" w:cs="Times New Roman"/>
          <w:sz w:val="24"/>
          <w:szCs w:val="24"/>
          <w:lang w:val="en"/>
        </w:rPr>
        <w:t>“</w:t>
      </w:r>
      <w:r w:rsidR="00B1233F" w:rsidRPr="00E20771">
        <w:rPr>
          <w:rFonts w:ascii="Times New Roman" w:hAnsi="Times New Roman" w:cs="Times New Roman"/>
          <w:sz w:val="24"/>
          <w:szCs w:val="24"/>
          <w:lang w:val="en"/>
        </w:rPr>
        <w:t>This is my commandment unto you, love one another</w:t>
      </w:r>
      <w:r w:rsidR="000C0E3E">
        <w:rPr>
          <w:rFonts w:ascii="Times New Roman" w:hAnsi="Times New Roman" w:cs="Times New Roman"/>
          <w:sz w:val="24"/>
          <w:szCs w:val="24"/>
          <w:lang w:val="en"/>
        </w:rPr>
        <w:t>”</w:t>
      </w:r>
      <w:r w:rsidR="00B1233F" w:rsidRPr="00E20771">
        <w:rPr>
          <w:rFonts w:ascii="Times New Roman" w:hAnsi="Times New Roman" w:cs="Times New Roman"/>
          <w:sz w:val="24"/>
          <w:szCs w:val="24"/>
          <w:lang w:val="en"/>
        </w:rPr>
        <w:t xml:space="preserve"> (John 15:17). </w:t>
      </w:r>
      <w:r w:rsidR="00E20771" w:rsidRPr="00E20771">
        <w:rPr>
          <w:rFonts w:ascii="Times New Roman" w:hAnsi="Times New Roman" w:cs="Times New Roman"/>
          <w:sz w:val="24"/>
          <w:szCs w:val="24"/>
          <w:lang w:val="en"/>
        </w:rPr>
        <w:t>L</w:t>
      </w:r>
      <w:r w:rsidR="00B1233F" w:rsidRPr="00E20771">
        <w:rPr>
          <w:rFonts w:ascii="Times New Roman" w:hAnsi="Times New Roman" w:cs="Times New Roman"/>
          <w:sz w:val="24"/>
          <w:szCs w:val="24"/>
          <w:lang w:val="en"/>
        </w:rPr>
        <w:t xml:space="preserve">ove </w:t>
      </w:r>
      <w:r w:rsidRPr="00E20771">
        <w:rPr>
          <w:rFonts w:ascii="Times New Roman" w:hAnsi="Times New Roman" w:cs="Times New Roman"/>
          <w:sz w:val="24"/>
          <w:szCs w:val="24"/>
          <w:lang w:val="en"/>
        </w:rPr>
        <w:t>is</w:t>
      </w:r>
      <w:r w:rsidR="00B1233F" w:rsidRPr="00E20771">
        <w:rPr>
          <w:rFonts w:ascii="Times New Roman" w:hAnsi="Times New Roman" w:cs="Times New Roman"/>
          <w:sz w:val="24"/>
          <w:szCs w:val="24"/>
          <w:lang w:val="en"/>
        </w:rPr>
        <w:t xml:space="preserve"> the basic foundation for the dynamics of daily life.</w:t>
      </w:r>
      <w:r w:rsidR="00880109" w:rsidRPr="00E20771">
        <w:rPr>
          <w:rFonts w:ascii="Times New Roman" w:hAnsi="Times New Roman" w:cs="Times New Roman"/>
          <w:sz w:val="24"/>
          <w:szCs w:val="24"/>
          <w:lang w:val="en"/>
        </w:rPr>
        <w:t xml:space="preserve"> </w:t>
      </w:r>
      <w:r w:rsidR="005779E5" w:rsidRPr="00E20771">
        <w:rPr>
          <w:rFonts w:ascii="Times New Roman" w:hAnsi="Times New Roman" w:cs="Times New Roman"/>
          <w:sz w:val="24"/>
          <w:szCs w:val="24"/>
          <w:lang w:val="en"/>
        </w:rPr>
        <w:t>Parents</w:t>
      </w:r>
      <w:r w:rsidR="00880109" w:rsidRPr="00E20771">
        <w:rPr>
          <w:rFonts w:ascii="Times New Roman" w:hAnsi="Times New Roman" w:cs="Times New Roman"/>
          <w:sz w:val="24"/>
          <w:szCs w:val="24"/>
          <w:lang w:val="en"/>
        </w:rPr>
        <w:t xml:space="preserve"> </w:t>
      </w:r>
      <w:r w:rsidR="00E20771" w:rsidRPr="00E20771">
        <w:rPr>
          <w:rFonts w:ascii="Times New Roman" w:hAnsi="Times New Roman" w:cs="Times New Roman"/>
          <w:sz w:val="24"/>
          <w:szCs w:val="24"/>
          <w:lang w:val="en"/>
        </w:rPr>
        <w:t>should</w:t>
      </w:r>
      <w:r w:rsidR="00880109" w:rsidRPr="00E20771">
        <w:rPr>
          <w:rFonts w:ascii="Times New Roman" w:hAnsi="Times New Roman" w:cs="Times New Roman"/>
          <w:sz w:val="24"/>
          <w:szCs w:val="24"/>
          <w:lang w:val="en"/>
        </w:rPr>
        <w:t xml:space="preserve"> </w:t>
      </w:r>
      <w:r w:rsidR="005779E5" w:rsidRPr="00E20771">
        <w:rPr>
          <w:rFonts w:ascii="Times New Roman" w:hAnsi="Times New Roman" w:cs="Times New Roman"/>
          <w:sz w:val="24"/>
          <w:szCs w:val="24"/>
          <w:lang w:val="en"/>
        </w:rPr>
        <w:t>introduce acts</w:t>
      </w:r>
      <w:r w:rsidR="00B1233F" w:rsidRPr="00E20771">
        <w:rPr>
          <w:rFonts w:ascii="Times New Roman" w:hAnsi="Times New Roman" w:cs="Times New Roman"/>
          <w:sz w:val="24"/>
          <w:szCs w:val="24"/>
          <w:lang w:val="en"/>
        </w:rPr>
        <w:t xml:space="preserve"> of</w:t>
      </w:r>
      <w:r w:rsidR="00880109" w:rsidRPr="00E20771">
        <w:rPr>
          <w:rFonts w:ascii="Times New Roman" w:hAnsi="Times New Roman" w:cs="Times New Roman"/>
          <w:sz w:val="24"/>
          <w:szCs w:val="24"/>
          <w:lang w:val="en"/>
        </w:rPr>
        <w:t xml:space="preserve"> </w:t>
      </w:r>
      <w:r w:rsidR="005779E5" w:rsidRPr="00E20771">
        <w:rPr>
          <w:rFonts w:ascii="Times New Roman" w:hAnsi="Times New Roman" w:cs="Times New Roman"/>
          <w:sz w:val="24"/>
          <w:szCs w:val="24"/>
          <w:lang w:val="en"/>
        </w:rPr>
        <w:t>love to a</w:t>
      </w:r>
      <w:r w:rsidR="00E20771" w:rsidRPr="00E20771">
        <w:rPr>
          <w:rFonts w:ascii="Times New Roman" w:hAnsi="Times New Roman" w:cs="Times New Roman"/>
          <w:sz w:val="24"/>
          <w:szCs w:val="24"/>
          <w:lang w:val="en"/>
        </w:rPr>
        <w:t xml:space="preserve"> </w:t>
      </w:r>
      <w:r w:rsidR="00B1233F" w:rsidRPr="00E20771">
        <w:rPr>
          <w:rFonts w:ascii="Times New Roman" w:hAnsi="Times New Roman" w:cs="Times New Roman"/>
          <w:sz w:val="24"/>
          <w:szCs w:val="24"/>
          <w:lang w:val="en"/>
        </w:rPr>
        <w:t>child</w:t>
      </w:r>
      <w:r w:rsidR="005779E5" w:rsidRPr="00E20771">
        <w:rPr>
          <w:rFonts w:ascii="Times New Roman" w:hAnsi="Times New Roman" w:cs="Times New Roman"/>
          <w:sz w:val="24"/>
          <w:szCs w:val="24"/>
          <w:lang w:val="en"/>
        </w:rPr>
        <w:t>. A child must learn to</w:t>
      </w:r>
      <w:r w:rsidR="00B1233F" w:rsidRPr="00E20771">
        <w:rPr>
          <w:rFonts w:ascii="Times New Roman" w:hAnsi="Times New Roman" w:cs="Times New Roman"/>
          <w:sz w:val="24"/>
          <w:szCs w:val="24"/>
          <w:lang w:val="en"/>
        </w:rPr>
        <w:t xml:space="preserve"> love his fellow human beings, especially his parents</w:t>
      </w:r>
      <w:r w:rsidR="00E20771" w:rsidRPr="00E20771">
        <w:rPr>
          <w:rFonts w:ascii="Times New Roman" w:hAnsi="Times New Roman" w:cs="Times New Roman"/>
          <w:sz w:val="24"/>
          <w:szCs w:val="24"/>
          <w:lang w:val="en"/>
        </w:rPr>
        <w:t>, brothers and sisters, friends, and</w:t>
      </w:r>
      <w:r w:rsidR="00B1233F" w:rsidRPr="00E20771">
        <w:rPr>
          <w:rFonts w:ascii="Times New Roman" w:hAnsi="Times New Roman" w:cs="Times New Roman"/>
          <w:sz w:val="24"/>
          <w:szCs w:val="24"/>
          <w:lang w:val="en"/>
        </w:rPr>
        <w:t xml:space="preserve"> enemies. </w:t>
      </w:r>
    </w:p>
    <w:p w14:paraId="69A171B1" w14:textId="769803CB" w:rsidR="00B1233F" w:rsidRPr="00E20771" w:rsidRDefault="00E20771" w:rsidP="00E20771">
      <w:pPr>
        <w:pStyle w:val="ListParagraph"/>
        <w:spacing w:after="0" w:line="300" w:lineRule="auto"/>
        <w:ind w:left="0" w:firstLine="720"/>
        <w:jc w:val="both"/>
        <w:rPr>
          <w:rFonts w:ascii="Times New Roman" w:hAnsi="Times New Roman" w:cs="Times New Roman"/>
          <w:b/>
          <w:sz w:val="24"/>
          <w:szCs w:val="24"/>
        </w:rPr>
      </w:pPr>
      <w:r w:rsidRPr="00E20771">
        <w:rPr>
          <w:rFonts w:ascii="Times New Roman" w:hAnsi="Times New Roman" w:cs="Times New Roman"/>
          <w:sz w:val="24"/>
          <w:szCs w:val="24"/>
          <w:lang w:val="en"/>
        </w:rPr>
        <w:t>One</w:t>
      </w:r>
      <w:r w:rsidR="005779E5" w:rsidRPr="00E20771">
        <w:rPr>
          <w:rFonts w:ascii="Times New Roman" w:hAnsi="Times New Roman" w:cs="Times New Roman"/>
          <w:sz w:val="24"/>
          <w:szCs w:val="24"/>
          <w:lang w:val="en"/>
        </w:rPr>
        <w:t xml:space="preserve"> can </w:t>
      </w:r>
      <w:r w:rsidRPr="00E20771">
        <w:rPr>
          <w:rFonts w:ascii="Times New Roman" w:hAnsi="Times New Roman" w:cs="Times New Roman"/>
          <w:sz w:val="24"/>
          <w:szCs w:val="24"/>
          <w:lang w:val="en"/>
        </w:rPr>
        <w:t xml:space="preserve">easily say </w:t>
      </w:r>
      <w:r w:rsidR="000C0E3E">
        <w:rPr>
          <w:rFonts w:ascii="Times New Roman" w:hAnsi="Times New Roman" w:cs="Times New Roman"/>
          <w:sz w:val="24"/>
          <w:szCs w:val="24"/>
          <w:lang w:val="en"/>
        </w:rPr>
        <w:t>“</w:t>
      </w:r>
      <w:r w:rsidRPr="00E20771">
        <w:rPr>
          <w:rFonts w:ascii="Times New Roman" w:hAnsi="Times New Roman" w:cs="Times New Roman"/>
          <w:sz w:val="24"/>
          <w:szCs w:val="24"/>
          <w:lang w:val="en"/>
        </w:rPr>
        <w:t xml:space="preserve">love, </w:t>
      </w:r>
      <w:r w:rsidR="000C0E3E">
        <w:rPr>
          <w:rFonts w:ascii="Times New Roman" w:hAnsi="Times New Roman" w:cs="Times New Roman"/>
          <w:sz w:val="24"/>
          <w:szCs w:val="24"/>
          <w:lang w:val="en"/>
        </w:rPr>
        <w:t>“</w:t>
      </w:r>
      <w:r w:rsidR="005779E5" w:rsidRPr="00E20771">
        <w:rPr>
          <w:rFonts w:ascii="Times New Roman" w:hAnsi="Times New Roman" w:cs="Times New Roman"/>
          <w:sz w:val="24"/>
          <w:szCs w:val="24"/>
          <w:lang w:val="en"/>
        </w:rPr>
        <w:t>but it</w:t>
      </w:r>
      <w:r w:rsidR="00B1233F" w:rsidRPr="00E20771">
        <w:rPr>
          <w:rFonts w:ascii="Times New Roman" w:hAnsi="Times New Roman" w:cs="Times New Roman"/>
          <w:sz w:val="24"/>
          <w:szCs w:val="24"/>
          <w:lang w:val="en"/>
        </w:rPr>
        <w:t xml:space="preserve"> is not necessarily manifested in everyday actions.</w:t>
      </w:r>
      <w:r w:rsidR="00880109" w:rsidRPr="00E20771">
        <w:rPr>
          <w:rFonts w:ascii="Times New Roman" w:hAnsi="Times New Roman" w:cs="Times New Roman"/>
          <w:sz w:val="24"/>
          <w:szCs w:val="24"/>
          <w:lang w:val="en"/>
        </w:rPr>
        <w:t xml:space="preserve"> </w:t>
      </w:r>
      <w:r w:rsidR="005779E5" w:rsidRPr="00E20771">
        <w:rPr>
          <w:rFonts w:ascii="Times New Roman" w:hAnsi="Times New Roman" w:cs="Times New Roman"/>
          <w:sz w:val="24"/>
          <w:szCs w:val="24"/>
          <w:lang w:val="en"/>
        </w:rPr>
        <w:t xml:space="preserve">Acts of </w:t>
      </w:r>
      <w:r w:rsidR="00B1233F" w:rsidRPr="00E20771">
        <w:rPr>
          <w:rFonts w:ascii="Times New Roman" w:hAnsi="Times New Roman" w:cs="Times New Roman"/>
          <w:sz w:val="24"/>
          <w:szCs w:val="24"/>
          <w:lang w:val="en"/>
        </w:rPr>
        <w:t>compassion are those of Christ surrendering</w:t>
      </w:r>
      <w:r w:rsidR="005779E5" w:rsidRPr="00E20771">
        <w:rPr>
          <w:rFonts w:ascii="Times New Roman" w:hAnsi="Times New Roman" w:cs="Times New Roman"/>
          <w:sz w:val="24"/>
          <w:szCs w:val="24"/>
          <w:lang w:val="en"/>
        </w:rPr>
        <w:t xml:space="preserve"> </w:t>
      </w:r>
      <w:r w:rsidR="00B1233F" w:rsidRPr="00E20771">
        <w:rPr>
          <w:rFonts w:ascii="Times New Roman" w:hAnsi="Times New Roman" w:cs="Times New Roman"/>
          <w:sz w:val="24"/>
          <w:szCs w:val="24"/>
          <w:lang w:val="en"/>
        </w:rPr>
        <w:t>His</w:t>
      </w:r>
      <w:r w:rsidR="00880109" w:rsidRPr="00E20771">
        <w:rPr>
          <w:rFonts w:ascii="Times New Roman" w:hAnsi="Times New Roman" w:cs="Times New Roman"/>
          <w:sz w:val="24"/>
          <w:szCs w:val="24"/>
          <w:lang w:val="en"/>
        </w:rPr>
        <w:t xml:space="preserve"> </w:t>
      </w:r>
      <w:r w:rsidR="005779E5" w:rsidRPr="00E20771">
        <w:rPr>
          <w:rFonts w:ascii="Times New Roman" w:hAnsi="Times New Roman" w:cs="Times New Roman"/>
          <w:sz w:val="24"/>
          <w:szCs w:val="24"/>
          <w:lang w:val="en"/>
        </w:rPr>
        <w:t>life to</w:t>
      </w:r>
      <w:r w:rsidR="00B1233F" w:rsidRPr="00E20771">
        <w:rPr>
          <w:rFonts w:ascii="Times New Roman" w:hAnsi="Times New Roman" w:cs="Times New Roman"/>
          <w:sz w:val="24"/>
          <w:szCs w:val="24"/>
          <w:lang w:val="en"/>
        </w:rPr>
        <w:t xml:space="preserve"> man.</w:t>
      </w:r>
      <w:r w:rsidR="00880109" w:rsidRPr="00E20771">
        <w:rPr>
          <w:rFonts w:ascii="Times New Roman" w:hAnsi="Times New Roman" w:cs="Times New Roman"/>
          <w:sz w:val="24"/>
          <w:szCs w:val="24"/>
          <w:lang w:val="en"/>
        </w:rPr>
        <w:t xml:space="preserve"> </w:t>
      </w:r>
      <w:r w:rsidR="005779E5" w:rsidRPr="00E20771">
        <w:rPr>
          <w:rFonts w:ascii="Times New Roman" w:hAnsi="Times New Roman" w:cs="Times New Roman"/>
          <w:sz w:val="24"/>
          <w:szCs w:val="24"/>
          <w:lang w:val="en"/>
        </w:rPr>
        <w:t>This</w:t>
      </w:r>
      <w:r w:rsidRPr="00E20771">
        <w:rPr>
          <w:rFonts w:ascii="Times New Roman" w:hAnsi="Times New Roman" w:cs="Times New Roman"/>
          <w:sz w:val="24"/>
          <w:szCs w:val="24"/>
          <w:lang w:val="en"/>
        </w:rPr>
        <w:t xml:space="preserve"> </w:t>
      </w:r>
      <w:r w:rsidR="005779E5" w:rsidRPr="00E20771">
        <w:rPr>
          <w:rFonts w:ascii="Times New Roman" w:hAnsi="Times New Roman" w:cs="Times New Roman"/>
          <w:sz w:val="24"/>
          <w:szCs w:val="24"/>
          <w:lang w:val="en"/>
        </w:rPr>
        <w:t>act of Christ</w:t>
      </w:r>
      <w:r w:rsidR="00880109" w:rsidRPr="00E20771">
        <w:rPr>
          <w:rFonts w:ascii="Times New Roman" w:hAnsi="Times New Roman" w:cs="Times New Roman"/>
          <w:sz w:val="24"/>
          <w:szCs w:val="24"/>
          <w:lang w:val="en"/>
        </w:rPr>
        <w:t xml:space="preserve"> </w:t>
      </w:r>
      <w:r w:rsidR="005779E5" w:rsidRPr="00E20771">
        <w:rPr>
          <w:rFonts w:ascii="Times New Roman" w:hAnsi="Times New Roman" w:cs="Times New Roman"/>
          <w:sz w:val="24"/>
          <w:szCs w:val="24"/>
          <w:lang w:val="en"/>
        </w:rPr>
        <w:t>became an inspiration in raising</w:t>
      </w:r>
      <w:r w:rsidR="00B1233F" w:rsidRPr="00E20771">
        <w:rPr>
          <w:rFonts w:ascii="Times New Roman" w:hAnsi="Times New Roman" w:cs="Times New Roman"/>
          <w:sz w:val="24"/>
          <w:szCs w:val="24"/>
          <w:lang w:val="en"/>
        </w:rPr>
        <w:t xml:space="preserve"> children born into Catholic families</w:t>
      </w:r>
      <w:r w:rsidR="005779E5" w:rsidRPr="00E20771">
        <w:rPr>
          <w:rFonts w:ascii="Times New Roman" w:hAnsi="Times New Roman" w:cs="Times New Roman"/>
          <w:sz w:val="24"/>
          <w:szCs w:val="24"/>
          <w:lang w:val="en"/>
        </w:rPr>
        <w:t>.</w:t>
      </w:r>
      <w:r w:rsidR="00880109" w:rsidRPr="00E20771">
        <w:rPr>
          <w:rFonts w:ascii="Times New Roman" w:hAnsi="Times New Roman" w:cs="Times New Roman"/>
          <w:sz w:val="24"/>
          <w:szCs w:val="24"/>
          <w:lang w:val="en"/>
        </w:rPr>
        <w:t xml:space="preserve"> </w:t>
      </w:r>
      <w:r w:rsidR="005779E5" w:rsidRPr="00E20771">
        <w:rPr>
          <w:rFonts w:ascii="Times New Roman" w:hAnsi="Times New Roman" w:cs="Times New Roman"/>
          <w:sz w:val="24"/>
          <w:szCs w:val="24"/>
          <w:lang w:val="en"/>
        </w:rPr>
        <w:t xml:space="preserve">The experience of love from </w:t>
      </w:r>
      <w:r w:rsidRPr="00E20771">
        <w:rPr>
          <w:rFonts w:ascii="Times New Roman" w:hAnsi="Times New Roman" w:cs="Times New Roman"/>
          <w:sz w:val="24"/>
          <w:szCs w:val="24"/>
          <w:lang w:val="en"/>
        </w:rPr>
        <w:t xml:space="preserve">their </w:t>
      </w:r>
      <w:r w:rsidR="005779E5" w:rsidRPr="00E20771">
        <w:rPr>
          <w:rFonts w:ascii="Times New Roman" w:hAnsi="Times New Roman" w:cs="Times New Roman"/>
          <w:sz w:val="24"/>
          <w:szCs w:val="24"/>
          <w:lang w:val="en"/>
        </w:rPr>
        <w:t>parents will be the basis for him to</w:t>
      </w:r>
      <w:r w:rsidR="00B1233F" w:rsidRPr="00E20771">
        <w:rPr>
          <w:rFonts w:ascii="Times New Roman" w:hAnsi="Times New Roman" w:cs="Times New Roman"/>
          <w:sz w:val="24"/>
          <w:szCs w:val="24"/>
          <w:lang w:val="en"/>
        </w:rPr>
        <w:t xml:space="preserve"> perform that act of love throughout his growing years. This </w:t>
      </w:r>
      <w:r w:rsidRPr="00E20771">
        <w:rPr>
          <w:rFonts w:ascii="Times New Roman" w:hAnsi="Times New Roman" w:cs="Times New Roman"/>
          <w:sz w:val="24"/>
          <w:szCs w:val="24"/>
          <w:lang w:val="en"/>
        </w:rPr>
        <w:t xml:space="preserve">condition </w:t>
      </w:r>
      <w:r w:rsidR="00B1233F" w:rsidRPr="00E20771">
        <w:rPr>
          <w:rFonts w:ascii="Times New Roman" w:hAnsi="Times New Roman" w:cs="Times New Roman"/>
          <w:sz w:val="24"/>
          <w:szCs w:val="24"/>
          <w:lang w:val="en"/>
        </w:rPr>
        <w:t>is the challenge of Catholic families holding to their marriage vows. That love is expressed in a commitment to get out of one</w:t>
      </w:r>
      <w:r w:rsidR="000C0E3E">
        <w:rPr>
          <w:rFonts w:ascii="Times New Roman" w:hAnsi="Times New Roman" w:cs="Times New Roman"/>
          <w:sz w:val="24"/>
          <w:szCs w:val="24"/>
          <w:lang w:val="en"/>
        </w:rPr>
        <w:t>’</w:t>
      </w:r>
      <w:r w:rsidR="00B1233F" w:rsidRPr="00E20771">
        <w:rPr>
          <w:rFonts w:ascii="Times New Roman" w:hAnsi="Times New Roman" w:cs="Times New Roman"/>
          <w:sz w:val="24"/>
          <w:szCs w:val="24"/>
          <w:lang w:val="en"/>
        </w:rPr>
        <w:t>s selfishness and dare to share one</w:t>
      </w:r>
      <w:r w:rsidR="000C0E3E">
        <w:rPr>
          <w:rFonts w:ascii="Times New Roman" w:hAnsi="Times New Roman" w:cs="Times New Roman"/>
          <w:sz w:val="24"/>
          <w:szCs w:val="24"/>
          <w:lang w:val="en"/>
        </w:rPr>
        <w:t>’</w:t>
      </w:r>
      <w:r w:rsidR="00B1233F" w:rsidRPr="00E20771">
        <w:rPr>
          <w:rFonts w:ascii="Times New Roman" w:hAnsi="Times New Roman" w:cs="Times New Roman"/>
          <w:sz w:val="24"/>
          <w:szCs w:val="24"/>
          <w:lang w:val="en"/>
        </w:rPr>
        <w:t>s life for the happiness of others.</w:t>
      </w:r>
    </w:p>
    <w:p w14:paraId="375DA279" w14:textId="10F153E2" w:rsidR="002E408E" w:rsidRPr="00E20771" w:rsidRDefault="005779E5" w:rsidP="00E20771">
      <w:pPr>
        <w:pStyle w:val="ListParagraph"/>
        <w:spacing w:after="0" w:line="300" w:lineRule="auto"/>
        <w:ind w:left="0" w:firstLine="720"/>
        <w:jc w:val="both"/>
        <w:rPr>
          <w:rFonts w:ascii="Times New Roman" w:hAnsi="Times New Roman" w:cs="Times New Roman"/>
          <w:sz w:val="24"/>
          <w:szCs w:val="24"/>
          <w:lang w:val="en-US"/>
        </w:rPr>
      </w:pPr>
      <w:r w:rsidRPr="00E20771">
        <w:rPr>
          <w:rFonts w:ascii="Times New Roman" w:hAnsi="Times New Roman" w:cs="Times New Roman"/>
          <w:sz w:val="24"/>
          <w:szCs w:val="24"/>
          <w:lang w:val="en"/>
        </w:rPr>
        <w:t xml:space="preserve">Parents </w:t>
      </w:r>
      <w:r w:rsidR="00E20771" w:rsidRPr="00E20771">
        <w:rPr>
          <w:rFonts w:ascii="Times New Roman" w:hAnsi="Times New Roman" w:cs="Times New Roman"/>
          <w:sz w:val="24"/>
          <w:szCs w:val="24"/>
          <w:lang w:val="en"/>
        </w:rPr>
        <w:t>should</w:t>
      </w:r>
      <w:r w:rsidRPr="00E20771">
        <w:rPr>
          <w:rFonts w:ascii="Times New Roman" w:hAnsi="Times New Roman" w:cs="Times New Roman"/>
          <w:sz w:val="24"/>
          <w:szCs w:val="24"/>
          <w:lang w:val="en"/>
        </w:rPr>
        <w:t xml:space="preserve"> bring their</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children into the reality of love. Children</w:t>
      </w:r>
      <w:r w:rsidR="000C0E3E">
        <w:rPr>
          <w:rFonts w:ascii="Times New Roman" w:hAnsi="Times New Roman" w:cs="Times New Roman"/>
          <w:sz w:val="24"/>
          <w:szCs w:val="24"/>
          <w:lang w:val="en"/>
        </w:rPr>
        <w:t>’</w:t>
      </w:r>
      <w:r w:rsidRPr="00E20771">
        <w:rPr>
          <w:rFonts w:ascii="Times New Roman" w:hAnsi="Times New Roman" w:cs="Times New Roman"/>
          <w:sz w:val="24"/>
          <w:szCs w:val="24"/>
          <w:lang w:val="en"/>
        </w:rPr>
        <w:t>s education</w:t>
      </w:r>
      <w:r w:rsidR="00880109" w:rsidRPr="00E20771">
        <w:rPr>
          <w:rFonts w:ascii="Times New Roman" w:hAnsi="Times New Roman" w:cs="Times New Roman"/>
          <w:sz w:val="24"/>
          <w:szCs w:val="24"/>
          <w:lang w:val="en"/>
        </w:rPr>
        <w:t xml:space="preserve"> </w:t>
      </w:r>
      <w:r w:rsidR="00E20771" w:rsidRPr="00E20771">
        <w:rPr>
          <w:rFonts w:ascii="Times New Roman" w:hAnsi="Times New Roman" w:cs="Times New Roman"/>
          <w:sz w:val="24"/>
          <w:szCs w:val="24"/>
          <w:lang w:val="en"/>
        </w:rPr>
        <w:t>manifests</w:t>
      </w:r>
      <w:r w:rsidRPr="00E20771">
        <w:rPr>
          <w:rFonts w:ascii="Times New Roman" w:hAnsi="Times New Roman" w:cs="Times New Roman"/>
          <w:sz w:val="24"/>
          <w:szCs w:val="24"/>
          <w:lang w:val="en"/>
        </w:rPr>
        <w:t xml:space="preserve"> parental</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love for the</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child</w:t>
      </w:r>
      <w:r w:rsidR="000C0E3E">
        <w:rPr>
          <w:rFonts w:ascii="Times New Roman" w:hAnsi="Times New Roman" w:cs="Times New Roman"/>
          <w:sz w:val="24"/>
          <w:szCs w:val="24"/>
          <w:lang w:val="en"/>
        </w:rPr>
        <w:t>’</w:t>
      </w:r>
      <w:r w:rsidRPr="00E20771">
        <w:rPr>
          <w:rFonts w:ascii="Times New Roman" w:hAnsi="Times New Roman" w:cs="Times New Roman"/>
          <w:sz w:val="24"/>
          <w:szCs w:val="24"/>
          <w:lang w:val="en"/>
        </w:rPr>
        <w:t xml:space="preserve">s </w:t>
      </w:r>
      <w:r w:rsidR="00B1233F" w:rsidRPr="00E20771">
        <w:rPr>
          <w:rFonts w:ascii="Times New Roman" w:hAnsi="Times New Roman" w:cs="Times New Roman"/>
          <w:sz w:val="24"/>
          <w:szCs w:val="24"/>
          <w:lang w:val="en"/>
        </w:rPr>
        <w:t>life journey</w:t>
      </w:r>
      <w:r w:rsidRPr="00E20771">
        <w:rPr>
          <w:rFonts w:ascii="Times New Roman" w:hAnsi="Times New Roman" w:cs="Times New Roman"/>
          <w:sz w:val="24"/>
          <w:szCs w:val="24"/>
          <w:lang w:val="en"/>
        </w:rPr>
        <w:t xml:space="preserve"> into the future.</w:t>
      </w:r>
      <w:r w:rsidR="00B1233F" w:rsidRPr="00E20771">
        <w:rPr>
          <w:rFonts w:ascii="Times New Roman" w:hAnsi="Times New Roman" w:cs="Times New Roman"/>
          <w:sz w:val="24"/>
          <w:szCs w:val="24"/>
          <w:lang w:val="en"/>
        </w:rPr>
        <w:t xml:space="preserve"> Parenting </w:t>
      </w:r>
      <w:r w:rsidRPr="00E20771">
        <w:rPr>
          <w:rFonts w:ascii="Times New Roman" w:hAnsi="Times New Roman" w:cs="Times New Roman"/>
          <w:sz w:val="24"/>
          <w:szCs w:val="24"/>
          <w:lang w:val="en"/>
        </w:rPr>
        <w:t>is an effort by</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parents so that children</w:t>
      </w:r>
      <w:r w:rsidR="00B1233F" w:rsidRPr="00E20771">
        <w:rPr>
          <w:rFonts w:ascii="Times New Roman" w:hAnsi="Times New Roman" w:cs="Times New Roman"/>
          <w:sz w:val="24"/>
          <w:szCs w:val="24"/>
          <w:lang w:val="en"/>
        </w:rPr>
        <w:t xml:space="preserve"> understand </w:t>
      </w:r>
      <w:r w:rsidRPr="00E20771">
        <w:rPr>
          <w:rFonts w:ascii="Times New Roman" w:hAnsi="Times New Roman" w:cs="Times New Roman"/>
          <w:sz w:val="24"/>
          <w:szCs w:val="24"/>
          <w:lang w:val="en"/>
        </w:rPr>
        <w:t xml:space="preserve">and </w:t>
      </w:r>
      <w:r w:rsidR="00E20771" w:rsidRPr="00E20771">
        <w:rPr>
          <w:rFonts w:ascii="Times New Roman" w:hAnsi="Times New Roman" w:cs="Times New Roman"/>
          <w:sz w:val="24"/>
          <w:szCs w:val="24"/>
          <w:lang w:val="en"/>
        </w:rPr>
        <w:t>dare</w:t>
      </w:r>
      <w:r w:rsidR="00B1233F" w:rsidRPr="00E20771">
        <w:rPr>
          <w:rFonts w:ascii="Times New Roman" w:hAnsi="Times New Roman" w:cs="Times New Roman"/>
          <w:sz w:val="24"/>
          <w:szCs w:val="24"/>
          <w:lang w:val="en"/>
        </w:rPr>
        <w:t xml:space="preserve"> </w:t>
      </w:r>
      <w:r w:rsidR="00E20771" w:rsidRPr="00E20771">
        <w:rPr>
          <w:rFonts w:ascii="Times New Roman" w:hAnsi="Times New Roman" w:cs="Times New Roman"/>
          <w:sz w:val="24"/>
          <w:szCs w:val="24"/>
          <w:lang w:val="en"/>
        </w:rPr>
        <w:t xml:space="preserve">to </w:t>
      </w:r>
      <w:r w:rsidR="00B1233F" w:rsidRPr="00E20771">
        <w:rPr>
          <w:rFonts w:ascii="Times New Roman" w:hAnsi="Times New Roman" w:cs="Times New Roman"/>
          <w:sz w:val="24"/>
          <w:szCs w:val="24"/>
          <w:lang w:val="en"/>
        </w:rPr>
        <w:t>share love with others</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unconditionally</w:t>
      </w:r>
      <w:r w:rsidR="00B1233F" w:rsidRPr="00E20771">
        <w:rPr>
          <w:rFonts w:ascii="Times New Roman" w:hAnsi="Times New Roman" w:cs="Times New Roman"/>
          <w:sz w:val="24"/>
          <w:szCs w:val="24"/>
          <w:lang w:val="en"/>
        </w:rPr>
        <w:t>.</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This</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kind</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of parenting is</w:t>
      </w:r>
      <w:r w:rsidR="00B1233F" w:rsidRPr="00E20771">
        <w:rPr>
          <w:rFonts w:ascii="Times New Roman" w:hAnsi="Times New Roman" w:cs="Times New Roman"/>
          <w:sz w:val="24"/>
          <w:szCs w:val="24"/>
          <w:lang w:val="en"/>
        </w:rPr>
        <w:t xml:space="preserve"> challenged </w:t>
      </w:r>
      <w:r w:rsidRPr="00E20771">
        <w:rPr>
          <w:rFonts w:ascii="Times New Roman" w:hAnsi="Times New Roman" w:cs="Times New Roman"/>
          <w:sz w:val="24"/>
          <w:szCs w:val="24"/>
          <w:lang w:val="en"/>
        </w:rPr>
        <w:t>by</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the reality of</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life</w:t>
      </w:r>
      <w:r w:rsidR="00B1233F" w:rsidRPr="00E20771">
        <w:rPr>
          <w:rFonts w:ascii="Times New Roman" w:hAnsi="Times New Roman" w:cs="Times New Roman"/>
          <w:sz w:val="24"/>
          <w:szCs w:val="24"/>
          <w:lang w:val="en"/>
        </w:rPr>
        <w:t xml:space="preserve"> today</w:t>
      </w:r>
      <w:r w:rsidRPr="00E20771">
        <w:rPr>
          <w:rFonts w:ascii="Times New Roman" w:hAnsi="Times New Roman" w:cs="Times New Roman"/>
          <w:sz w:val="24"/>
          <w:szCs w:val="24"/>
          <w:lang w:val="en"/>
        </w:rPr>
        <w:t>.</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Nurture in love confronts</w:t>
      </w:r>
      <w:r w:rsidR="00880109" w:rsidRPr="00E20771">
        <w:rPr>
          <w:rFonts w:ascii="Times New Roman" w:hAnsi="Times New Roman" w:cs="Times New Roman"/>
          <w:sz w:val="24"/>
          <w:szCs w:val="24"/>
          <w:lang w:val="en"/>
        </w:rPr>
        <w:t xml:space="preserve"> </w:t>
      </w:r>
      <w:r w:rsidR="00B1233F" w:rsidRPr="00E20771">
        <w:rPr>
          <w:rFonts w:ascii="Times New Roman" w:hAnsi="Times New Roman" w:cs="Times New Roman"/>
          <w:sz w:val="24"/>
          <w:szCs w:val="24"/>
          <w:lang w:val="en"/>
        </w:rPr>
        <w:t>selfishness and materialism.</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Parents</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who do not have this</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concept of</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nurturing love will find it difficult when they only see the magnitude of</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love in the</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form of</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the magnitude of</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material</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 xml:space="preserve">things given to children. </w:t>
      </w:r>
      <w:r w:rsidR="002E408E" w:rsidRPr="00E20771">
        <w:rPr>
          <w:rFonts w:ascii="Times New Roman" w:hAnsi="Times New Roman" w:cs="Times New Roman"/>
          <w:sz w:val="24"/>
          <w:szCs w:val="24"/>
          <w:lang w:val="en"/>
        </w:rPr>
        <w:t>Children do not always need</w:t>
      </w:r>
      <w:r w:rsidR="00880109" w:rsidRPr="00E20771">
        <w:rPr>
          <w:rFonts w:ascii="Times New Roman" w:hAnsi="Times New Roman" w:cs="Times New Roman"/>
          <w:sz w:val="24"/>
          <w:szCs w:val="24"/>
          <w:lang w:val="en"/>
        </w:rPr>
        <w:t xml:space="preserve"> </w:t>
      </w:r>
      <w:r w:rsidR="002E408E" w:rsidRPr="00E20771">
        <w:rPr>
          <w:rFonts w:ascii="Times New Roman" w:hAnsi="Times New Roman" w:cs="Times New Roman"/>
          <w:sz w:val="24"/>
          <w:szCs w:val="24"/>
          <w:lang w:val="en"/>
        </w:rPr>
        <w:t>material</w:t>
      </w:r>
      <w:r w:rsidR="00880109" w:rsidRPr="00E20771">
        <w:rPr>
          <w:rFonts w:ascii="Times New Roman" w:hAnsi="Times New Roman" w:cs="Times New Roman"/>
          <w:sz w:val="24"/>
          <w:szCs w:val="24"/>
          <w:lang w:val="en"/>
        </w:rPr>
        <w:t xml:space="preserve"> </w:t>
      </w:r>
      <w:r w:rsidR="002E408E" w:rsidRPr="00E20771">
        <w:rPr>
          <w:rFonts w:ascii="Times New Roman" w:hAnsi="Times New Roman" w:cs="Times New Roman"/>
          <w:sz w:val="24"/>
          <w:szCs w:val="24"/>
          <w:lang w:val="en"/>
        </w:rPr>
        <w:t>things</w:t>
      </w:r>
      <w:r w:rsidRPr="00E20771">
        <w:rPr>
          <w:rFonts w:ascii="Times New Roman" w:hAnsi="Times New Roman" w:cs="Times New Roman"/>
          <w:sz w:val="24"/>
          <w:szCs w:val="24"/>
          <w:lang w:val="en"/>
        </w:rPr>
        <w:t>.</w:t>
      </w:r>
    </w:p>
    <w:p w14:paraId="37B13321" w14:textId="097497B1" w:rsidR="007E5B49" w:rsidRPr="00E20771" w:rsidRDefault="00B1233F" w:rsidP="00E20771">
      <w:pPr>
        <w:pStyle w:val="ListParagraph"/>
        <w:spacing w:after="0" w:line="300" w:lineRule="auto"/>
        <w:ind w:left="0" w:firstLine="720"/>
        <w:jc w:val="both"/>
        <w:rPr>
          <w:rFonts w:ascii="Times New Roman" w:hAnsi="Times New Roman" w:cs="Times New Roman"/>
          <w:sz w:val="24"/>
          <w:szCs w:val="24"/>
        </w:rPr>
      </w:pPr>
      <w:r w:rsidRPr="00E20771">
        <w:rPr>
          <w:rFonts w:ascii="Times New Roman" w:hAnsi="Times New Roman" w:cs="Times New Roman"/>
          <w:sz w:val="24"/>
          <w:szCs w:val="24"/>
          <w:lang w:val="en"/>
        </w:rPr>
        <w:t xml:space="preserve">Love touches the liberating side of sincerity. </w:t>
      </w:r>
      <w:r w:rsidR="002E408E" w:rsidRPr="00E20771">
        <w:rPr>
          <w:rFonts w:ascii="Times New Roman" w:hAnsi="Times New Roman" w:cs="Times New Roman"/>
          <w:sz w:val="24"/>
          <w:szCs w:val="24"/>
          <w:lang w:val="en"/>
        </w:rPr>
        <w:t>When</w:t>
      </w:r>
      <w:r w:rsidRPr="00E20771">
        <w:rPr>
          <w:rFonts w:ascii="Times New Roman" w:hAnsi="Times New Roman" w:cs="Times New Roman"/>
          <w:sz w:val="24"/>
          <w:szCs w:val="24"/>
          <w:lang w:val="en"/>
        </w:rPr>
        <w:t xml:space="preserve"> </w:t>
      </w:r>
      <w:r w:rsidR="002E408E" w:rsidRPr="00E20771">
        <w:rPr>
          <w:rFonts w:ascii="Times New Roman" w:hAnsi="Times New Roman" w:cs="Times New Roman"/>
          <w:sz w:val="24"/>
          <w:szCs w:val="24"/>
          <w:lang w:val="en"/>
        </w:rPr>
        <w:t>parents interpret</w:t>
      </w:r>
      <w:r w:rsidRPr="00E20771">
        <w:rPr>
          <w:rFonts w:ascii="Times New Roman" w:hAnsi="Times New Roman" w:cs="Times New Roman"/>
          <w:sz w:val="24"/>
          <w:szCs w:val="24"/>
          <w:lang w:val="en"/>
        </w:rPr>
        <w:t xml:space="preserve"> their</w:t>
      </w:r>
      <w:r w:rsidR="00880109" w:rsidRPr="00E20771">
        <w:rPr>
          <w:rFonts w:ascii="Times New Roman" w:hAnsi="Times New Roman" w:cs="Times New Roman"/>
          <w:sz w:val="24"/>
          <w:szCs w:val="24"/>
          <w:lang w:val="en"/>
        </w:rPr>
        <w:t xml:space="preserve"> </w:t>
      </w:r>
      <w:r w:rsidR="002E408E" w:rsidRPr="00E20771">
        <w:rPr>
          <w:rFonts w:ascii="Times New Roman" w:hAnsi="Times New Roman" w:cs="Times New Roman"/>
          <w:sz w:val="24"/>
          <w:szCs w:val="24"/>
          <w:lang w:val="en"/>
        </w:rPr>
        <w:t>love</w:t>
      </w:r>
      <w:r w:rsidRPr="00E20771">
        <w:rPr>
          <w:rFonts w:ascii="Times New Roman" w:hAnsi="Times New Roman" w:cs="Times New Roman"/>
          <w:sz w:val="24"/>
          <w:szCs w:val="24"/>
          <w:lang w:val="en"/>
        </w:rPr>
        <w:t xml:space="preserve"> by giving away many possessions</w:t>
      </w:r>
      <w:r w:rsidR="002E408E" w:rsidRPr="00E20771">
        <w:rPr>
          <w:rFonts w:ascii="Times New Roman" w:hAnsi="Times New Roman" w:cs="Times New Roman"/>
          <w:sz w:val="24"/>
          <w:szCs w:val="24"/>
          <w:lang w:val="en"/>
        </w:rPr>
        <w:t>, they will lose their</w:t>
      </w:r>
      <w:r w:rsidR="00880109" w:rsidRPr="00E20771">
        <w:rPr>
          <w:rFonts w:ascii="Times New Roman" w:hAnsi="Times New Roman" w:cs="Times New Roman"/>
          <w:sz w:val="24"/>
          <w:szCs w:val="24"/>
          <w:lang w:val="en"/>
        </w:rPr>
        <w:t xml:space="preserve"> </w:t>
      </w:r>
      <w:r w:rsidR="002E408E" w:rsidRPr="00E20771">
        <w:rPr>
          <w:rFonts w:ascii="Times New Roman" w:hAnsi="Times New Roman" w:cs="Times New Roman"/>
          <w:sz w:val="24"/>
          <w:szCs w:val="24"/>
          <w:lang w:val="en"/>
        </w:rPr>
        <w:t>children. Or</w:t>
      </w:r>
      <w:r w:rsidRPr="00E20771">
        <w:rPr>
          <w:rFonts w:ascii="Times New Roman" w:hAnsi="Times New Roman" w:cs="Times New Roman"/>
          <w:sz w:val="24"/>
          <w:szCs w:val="24"/>
          <w:lang w:val="en"/>
        </w:rPr>
        <w:t xml:space="preserve">, </w:t>
      </w:r>
      <w:r w:rsidR="002E408E" w:rsidRPr="00E20771">
        <w:rPr>
          <w:rFonts w:ascii="Times New Roman" w:hAnsi="Times New Roman" w:cs="Times New Roman"/>
          <w:sz w:val="24"/>
          <w:szCs w:val="24"/>
          <w:lang w:val="en"/>
        </w:rPr>
        <w:t>when parents</w:t>
      </w:r>
      <w:r w:rsidRPr="00E20771">
        <w:rPr>
          <w:rFonts w:ascii="Times New Roman" w:hAnsi="Times New Roman" w:cs="Times New Roman"/>
          <w:sz w:val="24"/>
          <w:szCs w:val="24"/>
          <w:lang w:val="en"/>
        </w:rPr>
        <w:t xml:space="preserve"> are too busy at work</w:t>
      </w:r>
      <w:r w:rsidR="002E408E" w:rsidRPr="00E20771">
        <w:rPr>
          <w:rFonts w:ascii="Times New Roman" w:hAnsi="Times New Roman" w:cs="Times New Roman"/>
          <w:sz w:val="24"/>
          <w:szCs w:val="24"/>
          <w:lang w:val="en"/>
        </w:rPr>
        <w:t>, they</w:t>
      </w:r>
      <w:r w:rsidR="00880109" w:rsidRPr="00E20771">
        <w:rPr>
          <w:rFonts w:ascii="Times New Roman" w:hAnsi="Times New Roman" w:cs="Times New Roman"/>
          <w:sz w:val="24"/>
          <w:szCs w:val="24"/>
          <w:lang w:val="en"/>
        </w:rPr>
        <w:t xml:space="preserve"> </w:t>
      </w:r>
      <w:r w:rsidR="002E408E" w:rsidRPr="00E20771">
        <w:rPr>
          <w:rFonts w:ascii="Times New Roman" w:hAnsi="Times New Roman" w:cs="Times New Roman"/>
          <w:sz w:val="24"/>
          <w:szCs w:val="24"/>
          <w:lang w:val="en"/>
        </w:rPr>
        <w:t>lose</w:t>
      </w:r>
      <w:r w:rsidRPr="00E20771">
        <w:rPr>
          <w:rFonts w:ascii="Times New Roman" w:hAnsi="Times New Roman" w:cs="Times New Roman"/>
          <w:sz w:val="24"/>
          <w:szCs w:val="24"/>
          <w:lang w:val="en"/>
        </w:rPr>
        <w:t xml:space="preserve"> their</w:t>
      </w:r>
      <w:r w:rsidR="00880109" w:rsidRPr="00E20771">
        <w:rPr>
          <w:rFonts w:ascii="Times New Roman" w:hAnsi="Times New Roman" w:cs="Times New Roman"/>
          <w:sz w:val="24"/>
          <w:szCs w:val="24"/>
          <w:lang w:val="en"/>
        </w:rPr>
        <w:t xml:space="preserve"> </w:t>
      </w:r>
      <w:r w:rsidR="002E408E" w:rsidRPr="00E20771">
        <w:rPr>
          <w:rFonts w:ascii="Times New Roman" w:hAnsi="Times New Roman" w:cs="Times New Roman"/>
          <w:sz w:val="24"/>
          <w:szCs w:val="24"/>
          <w:lang w:val="en"/>
        </w:rPr>
        <w:t>child as their most precious possession.</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Or</w:t>
      </w:r>
      <w:r w:rsidR="002E408E" w:rsidRPr="00E20771">
        <w:rPr>
          <w:rFonts w:ascii="Times New Roman" w:hAnsi="Times New Roman" w:cs="Times New Roman"/>
          <w:sz w:val="24"/>
          <w:szCs w:val="24"/>
          <w:lang w:val="en"/>
        </w:rPr>
        <w:t>, when</w:t>
      </w:r>
      <w:r w:rsidRPr="00E20771">
        <w:rPr>
          <w:rFonts w:ascii="Times New Roman" w:hAnsi="Times New Roman" w:cs="Times New Roman"/>
          <w:sz w:val="24"/>
          <w:szCs w:val="24"/>
          <w:lang w:val="en"/>
        </w:rPr>
        <w:t xml:space="preserve"> parents fulfill all their children</w:t>
      </w:r>
      <w:r w:rsidR="000C0E3E">
        <w:rPr>
          <w:rFonts w:ascii="Times New Roman" w:hAnsi="Times New Roman" w:cs="Times New Roman"/>
          <w:sz w:val="24"/>
          <w:szCs w:val="24"/>
          <w:lang w:val="en"/>
        </w:rPr>
        <w:t>’</w:t>
      </w:r>
      <w:r w:rsidRPr="00E20771">
        <w:rPr>
          <w:rFonts w:ascii="Times New Roman" w:hAnsi="Times New Roman" w:cs="Times New Roman"/>
          <w:sz w:val="24"/>
          <w:szCs w:val="24"/>
          <w:lang w:val="en"/>
        </w:rPr>
        <w:t>s wishes</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 xml:space="preserve">for </w:t>
      </w:r>
      <w:r w:rsidR="00E20771" w:rsidRPr="00E20771">
        <w:rPr>
          <w:rFonts w:ascii="Times New Roman" w:hAnsi="Times New Roman" w:cs="Times New Roman"/>
          <w:sz w:val="24"/>
          <w:szCs w:val="24"/>
          <w:lang w:val="en"/>
        </w:rPr>
        <w:t>affection, they will</w:t>
      </w:r>
      <w:r w:rsidR="002E408E" w:rsidRPr="00E20771">
        <w:rPr>
          <w:rFonts w:ascii="Times New Roman" w:hAnsi="Times New Roman" w:cs="Times New Roman"/>
          <w:sz w:val="24"/>
          <w:szCs w:val="24"/>
          <w:lang w:val="en"/>
        </w:rPr>
        <w:t xml:space="preserve"> ruin</w:t>
      </w:r>
      <w:r w:rsidRPr="00E20771">
        <w:rPr>
          <w:rFonts w:ascii="Times New Roman" w:hAnsi="Times New Roman" w:cs="Times New Roman"/>
          <w:sz w:val="24"/>
          <w:szCs w:val="24"/>
          <w:lang w:val="en"/>
        </w:rPr>
        <w:t xml:space="preserve"> their</w:t>
      </w:r>
      <w:r w:rsidR="00880109" w:rsidRPr="00E20771">
        <w:rPr>
          <w:rFonts w:ascii="Times New Roman" w:hAnsi="Times New Roman" w:cs="Times New Roman"/>
          <w:sz w:val="24"/>
          <w:szCs w:val="24"/>
          <w:lang w:val="en"/>
        </w:rPr>
        <w:t xml:space="preserve"> </w:t>
      </w:r>
      <w:r w:rsidR="002E408E" w:rsidRPr="00E20771">
        <w:rPr>
          <w:rFonts w:ascii="Times New Roman" w:hAnsi="Times New Roman" w:cs="Times New Roman"/>
          <w:sz w:val="24"/>
          <w:szCs w:val="24"/>
          <w:lang w:val="en"/>
        </w:rPr>
        <w:t>child</w:t>
      </w:r>
      <w:r w:rsidR="000C0E3E">
        <w:rPr>
          <w:rFonts w:ascii="Times New Roman" w:hAnsi="Times New Roman" w:cs="Times New Roman"/>
          <w:sz w:val="24"/>
          <w:szCs w:val="24"/>
          <w:lang w:val="en"/>
        </w:rPr>
        <w:t>’</w:t>
      </w:r>
      <w:r w:rsidR="002E408E" w:rsidRPr="00E20771">
        <w:rPr>
          <w:rFonts w:ascii="Times New Roman" w:hAnsi="Times New Roman" w:cs="Times New Roman"/>
          <w:sz w:val="24"/>
          <w:szCs w:val="24"/>
          <w:lang w:val="en"/>
        </w:rPr>
        <w:t>s future. Being</w:t>
      </w:r>
      <w:r w:rsidR="00E20771"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 xml:space="preserve">overprotective </w:t>
      </w:r>
      <w:r w:rsidR="002E408E" w:rsidRPr="00E20771">
        <w:rPr>
          <w:rFonts w:ascii="Times New Roman" w:hAnsi="Times New Roman" w:cs="Times New Roman"/>
          <w:sz w:val="24"/>
          <w:szCs w:val="24"/>
          <w:lang w:val="en"/>
        </w:rPr>
        <w:t>of</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parents</w:t>
      </w:r>
      <w:r w:rsidR="00880109" w:rsidRPr="00E20771">
        <w:rPr>
          <w:rFonts w:ascii="Times New Roman" w:hAnsi="Times New Roman" w:cs="Times New Roman"/>
          <w:sz w:val="24"/>
          <w:szCs w:val="24"/>
          <w:lang w:val="en"/>
        </w:rPr>
        <w:t xml:space="preserve"> </w:t>
      </w:r>
      <w:r w:rsidR="002E408E" w:rsidRPr="00E20771">
        <w:rPr>
          <w:rFonts w:ascii="Times New Roman" w:hAnsi="Times New Roman" w:cs="Times New Roman"/>
          <w:sz w:val="24"/>
          <w:szCs w:val="24"/>
          <w:lang w:val="en"/>
        </w:rPr>
        <w:t>also does not</w:t>
      </w:r>
      <w:r w:rsidR="00E20771"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 xml:space="preserve">mature children. </w:t>
      </w:r>
    </w:p>
    <w:p w14:paraId="4209AB3F" w14:textId="0324A489" w:rsidR="00FA214B" w:rsidRPr="00E20771" w:rsidRDefault="00FA214B" w:rsidP="00E20771">
      <w:pPr>
        <w:pStyle w:val="NoSpacing"/>
        <w:spacing w:line="300" w:lineRule="auto"/>
        <w:ind w:firstLine="720"/>
        <w:jc w:val="both"/>
        <w:rPr>
          <w:rFonts w:ascii="Times New Roman" w:hAnsi="Times New Roman" w:cs="Times New Roman"/>
          <w:sz w:val="24"/>
          <w:szCs w:val="24"/>
        </w:rPr>
      </w:pPr>
      <w:r w:rsidRPr="00E20771">
        <w:rPr>
          <w:rFonts w:ascii="Times New Roman" w:hAnsi="Times New Roman" w:cs="Times New Roman"/>
          <w:sz w:val="24"/>
          <w:szCs w:val="24"/>
          <w:lang w:val="en"/>
        </w:rPr>
        <w:t>The Holy Family of Nazareth</w:t>
      </w:r>
      <w:r w:rsidR="002E408E" w:rsidRPr="00E20771">
        <w:rPr>
          <w:rFonts w:ascii="Times New Roman" w:hAnsi="Times New Roman" w:cs="Times New Roman"/>
          <w:sz w:val="24"/>
          <w:szCs w:val="24"/>
          <w:lang w:val="en"/>
        </w:rPr>
        <w:t xml:space="preserve"> is an example of</w:t>
      </w:r>
      <w:r w:rsidRPr="00E20771">
        <w:rPr>
          <w:rFonts w:ascii="Times New Roman" w:hAnsi="Times New Roman" w:cs="Times New Roman"/>
          <w:sz w:val="24"/>
          <w:szCs w:val="24"/>
          <w:lang w:val="en"/>
        </w:rPr>
        <w:t xml:space="preserve"> a</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Catholic family</w:t>
      </w:r>
      <w:r w:rsidR="002E408E" w:rsidRPr="00E20771">
        <w:rPr>
          <w:rFonts w:ascii="Times New Roman" w:hAnsi="Times New Roman" w:cs="Times New Roman"/>
          <w:sz w:val="24"/>
          <w:szCs w:val="24"/>
          <w:lang w:val="en"/>
        </w:rPr>
        <w:t>.</w:t>
      </w:r>
      <w:r w:rsidR="00880109" w:rsidRPr="00E20771">
        <w:rPr>
          <w:rFonts w:ascii="Times New Roman" w:hAnsi="Times New Roman" w:cs="Times New Roman"/>
          <w:sz w:val="24"/>
          <w:szCs w:val="24"/>
          <w:lang w:val="en"/>
        </w:rPr>
        <w:t xml:space="preserve"> </w:t>
      </w:r>
      <w:r w:rsidR="002E408E" w:rsidRPr="00E20771">
        <w:rPr>
          <w:rFonts w:ascii="Times New Roman" w:hAnsi="Times New Roman" w:cs="Times New Roman"/>
          <w:sz w:val="24"/>
          <w:szCs w:val="24"/>
          <w:lang w:val="en"/>
        </w:rPr>
        <w:t>The family is</w:t>
      </w:r>
      <w:r w:rsidRPr="00E20771">
        <w:rPr>
          <w:rFonts w:ascii="Times New Roman" w:hAnsi="Times New Roman" w:cs="Times New Roman"/>
          <w:sz w:val="24"/>
          <w:szCs w:val="24"/>
          <w:lang w:val="en"/>
        </w:rPr>
        <w:t xml:space="preserve"> the</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 xml:space="preserve">field </w:t>
      </w:r>
      <w:r w:rsidR="002E408E" w:rsidRPr="00E20771">
        <w:rPr>
          <w:rFonts w:ascii="Times New Roman" w:hAnsi="Times New Roman" w:cs="Times New Roman"/>
          <w:sz w:val="24"/>
          <w:szCs w:val="24"/>
          <w:lang w:val="en"/>
        </w:rPr>
        <w:t>that contains</w:t>
      </w:r>
      <w:r w:rsidRPr="00E20771">
        <w:rPr>
          <w:rFonts w:ascii="Times New Roman" w:hAnsi="Times New Roman" w:cs="Times New Roman"/>
          <w:sz w:val="24"/>
          <w:szCs w:val="24"/>
          <w:lang w:val="en"/>
        </w:rPr>
        <w:t xml:space="preserve"> the fertile joy of the gospel</w:t>
      </w:r>
      <w:r w:rsidR="002E408E" w:rsidRPr="00E20771">
        <w:rPr>
          <w:rFonts w:ascii="Times New Roman" w:hAnsi="Times New Roman" w:cs="Times New Roman"/>
          <w:sz w:val="24"/>
          <w:szCs w:val="24"/>
          <w:lang w:val="en"/>
        </w:rPr>
        <w:t>.</w:t>
      </w:r>
      <w:r w:rsidR="00880109" w:rsidRPr="00E20771">
        <w:rPr>
          <w:rFonts w:ascii="Times New Roman" w:hAnsi="Times New Roman" w:cs="Times New Roman"/>
          <w:sz w:val="24"/>
          <w:szCs w:val="24"/>
          <w:lang w:val="en"/>
        </w:rPr>
        <w:t xml:space="preserve"> </w:t>
      </w:r>
      <w:r w:rsidR="002E408E" w:rsidRPr="00E20771">
        <w:rPr>
          <w:rFonts w:ascii="Times New Roman" w:hAnsi="Times New Roman" w:cs="Times New Roman"/>
          <w:sz w:val="24"/>
          <w:szCs w:val="24"/>
          <w:lang w:val="en"/>
        </w:rPr>
        <w:t>The family is</w:t>
      </w:r>
      <w:r w:rsidRPr="00E20771">
        <w:rPr>
          <w:rFonts w:ascii="Times New Roman" w:hAnsi="Times New Roman" w:cs="Times New Roman"/>
          <w:sz w:val="24"/>
          <w:szCs w:val="24"/>
          <w:lang w:val="en"/>
        </w:rPr>
        <w:t xml:space="preserve"> </w:t>
      </w:r>
      <w:r w:rsidR="002E408E" w:rsidRPr="00E20771">
        <w:rPr>
          <w:rFonts w:ascii="Times New Roman" w:hAnsi="Times New Roman" w:cs="Times New Roman"/>
          <w:sz w:val="24"/>
          <w:szCs w:val="24"/>
          <w:lang w:val="en"/>
        </w:rPr>
        <w:t>where</w:t>
      </w:r>
      <w:r w:rsidRPr="00E20771">
        <w:rPr>
          <w:rFonts w:ascii="Times New Roman" w:hAnsi="Times New Roman" w:cs="Times New Roman"/>
          <w:sz w:val="24"/>
          <w:szCs w:val="24"/>
          <w:lang w:val="en"/>
        </w:rPr>
        <w:t xml:space="preserve"> God sows and grows the seeds of gospel joy.</w:t>
      </w:r>
      <w:r w:rsidR="00880109" w:rsidRPr="00E20771">
        <w:rPr>
          <w:rFonts w:ascii="Times New Roman" w:hAnsi="Times New Roman" w:cs="Times New Roman"/>
          <w:sz w:val="24"/>
          <w:szCs w:val="24"/>
          <w:lang w:val="en"/>
        </w:rPr>
        <w:t xml:space="preserve"> </w:t>
      </w:r>
      <w:r w:rsidR="00E20771" w:rsidRPr="00E20771">
        <w:rPr>
          <w:rFonts w:ascii="Times New Roman" w:hAnsi="Times New Roman" w:cs="Times New Roman"/>
          <w:sz w:val="24"/>
          <w:szCs w:val="24"/>
          <w:lang w:val="en"/>
        </w:rPr>
        <w:t>Suppose a husband and wife believe God wills, blesses, and loves their family. In that case</w:t>
      </w:r>
      <w:r w:rsidRPr="00E20771">
        <w:rPr>
          <w:rFonts w:ascii="Times New Roman" w:hAnsi="Times New Roman" w:cs="Times New Roman"/>
          <w:sz w:val="24"/>
          <w:szCs w:val="24"/>
          <w:lang w:val="en"/>
        </w:rPr>
        <w:t>, that belief</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confirms the husband and wife to be faithful in profit and misfortune</w:t>
      </w:r>
      <w:r w:rsidR="002E408E" w:rsidRPr="00E20771">
        <w:rPr>
          <w:rFonts w:ascii="Times New Roman" w:hAnsi="Times New Roman" w:cs="Times New Roman"/>
          <w:sz w:val="24"/>
          <w:szCs w:val="24"/>
          <w:lang w:val="en"/>
        </w:rPr>
        <w:t>. Spiritually</w:t>
      </w:r>
      <w:r w:rsidRPr="00E20771">
        <w:rPr>
          <w:rFonts w:ascii="Times New Roman" w:hAnsi="Times New Roman" w:cs="Times New Roman"/>
          <w:sz w:val="24"/>
          <w:szCs w:val="24"/>
          <w:lang w:val="en"/>
        </w:rPr>
        <w:t>, relationally, and socially the joy in the family</w:t>
      </w:r>
      <w:r w:rsidR="00880109" w:rsidRPr="00E20771">
        <w:rPr>
          <w:rFonts w:ascii="Times New Roman" w:hAnsi="Times New Roman" w:cs="Times New Roman"/>
          <w:sz w:val="24"/>
          <w:szCs w:val="24"/>
          <w:lang w:val="en"/>
        </w:rPr>
        <w:t xml:space="preserve"> </w:t>
      </w:r>
      <w:r w:rsidR="002E408E" w:rsidRPr="00E20771">
        <w:rPr>
          <w:rFonts w:ascii="Times New Roman" w:hAnsi="Times New Roman" w:cs="Times New Roman"/>
          <w:sz w:val="24"/>
          <w:szCs w:val="24"/>
          <w:lang w:val="en"/>
        </w:rPr>
        <w:t>will increase through</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the encounter with Christ bringing the joy of the gospel to family life (cf.</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i/>
          <w:iCs/>
          <w:sz w:val="24"/>
          <w:szCs w:val="24"/>
          <w:lang w:val="en"/>
        </w:rPr>
        <w:t>Evangelii Gaudium</w:t>
      </w:r>
      <w:r w:rsidR="0051732F">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1).</w:t>
      </w:r>
    </w:p>
    <w:p w14:paraId="40389B7E" w14:textId="11C0E61C" w:rsidR="002E408E" w:rsidRPr="00E20771" w:rsidRDefault="002E408E" w:rsidP="00E20771">
      <w:pPr>
        <w:pStyle w:val="NoSpacing"/>
        <w:spacing w:line="300" w:lineRule="auto"/>
        <w:ind w:firstLine="720"/>
        <w:jc w:val="both"/>
        <w:rPr>
          <w:rFonts w:ascii="Times New Roman" w:hAnsi="Times New Roman" w:cs="Times New Roman"/>
          <w:sz w:val="24"/>
          <w:szCs w:val="24"/>
        </w:rPr>
      </w:pPr>
      <w:r w:rsidRPr="00E20771">
        <w:rPr>
          <w:rFonts w:ascii="Times New Roman" w:hAnsi="Times New Roman" w:cs="Times New Roman"/>
          <w:sz w:val="24"/>
          <w:szCs w:val="24"/>
          <w:lang w:val="en"/>
        </w:rPr>
        <w:t>The</w:t>
      </w:r>
      <w:r w:rsidR="00E20771" w:rsidRPr="00E20771">
        <w:rPr>
          <w:rFonts w:ascii="Times New Roman" w:hAnsi="Times New Roman" w:cs="Times New Roman"/>
          <w:sz w:val="24"/>
          <w:szCs w:val="24"/>
          <w:lang w:val="en"/>
        </w:rPr>
        <w:t xml:space="preserve"> </w:t>
      </w:r>
      <w:r w:rsidR="00FA214B" w:rsidRPr="00E20771">
        <w:rPr>
          <w:rFonts w:ascii="Times New Roman" w:hAnsi="Times New Roman" w:cs="Times New Roman"/>
          <w:sz w:val="24"/>
          <w:szCs w:val="24"/>
          <w:lang w:val="en"/>
        </w:rPr>
        <w:t xml:space="preserve">family must </w:t>
      </w:r>
      <w:r w:rsidRPr="00E20771">
        <w:rPr>
          <w:rFonts w:ascii="Times New Roman" w:hAnsi="Times New Roman" w:cs="Times New Roman"/>
          <w:sz w:val="24"/>
          <w:szCs w:val="24"/>
          <w:lang w:val="en"/>
        </w:rPr>
        <w:t>struggl</w:t>
      </w:r>
      <w:r w:rsidR="00E20771" w:rsidRPr="00E20771">
        <w:rPr>
          <w:rFonts w:ascii="Times New Roman" w:hAnsi="Times New Roman" w:cs="Times New Roman"/>
          <w:sz w:val="24"/>
          <w:szCs w:val="24"/>
          <w:lang w:val="en"/>
        </w:rPr>
        <w:t>e</w:t>
      </w:r>
      <w:r w:rsidRPr="00E20771">
        <w:rPr>
          <w:rFonts w:ascii="Times New Roman" w:hAnsi="Times New Roman" w:cs="Times New Roman"/>
          <w:sz w:val="24"/>
          <w:szCs w:val="24"/>
          <w:lang w:val="en"/>
        </w:rPr>
        <w:t xml:space="preserve"> for the joy of the gospel.</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God will sanctify the family because God</w:t>
      </w:r>
      <w:r w:rsidR="000C0E3E">
        <w:rPr>
          <w:rFonts w:ascii="Times New Roman" w:hAnsi="Times New Roman" w:cs="Times New Roman"/>
          <w:sz w:val="24"/>
          <w:szCs w:val="24"/>
          <w:lang w:val="en"/>
        </w:rPr>
        <w:t>’</w:t>
      </w:r>
      <w:r w:rsidRPr="00E20771">
        <w:rPr>
          <w:rFonts w:ascii="Times New Roman" w:hAnsi="Times New Roman" w:cs="Times New Roman"/>
          <w:sz w:val="24"/>
          <w:szCs w:val="24"/>
          <w:lang w:val="en"/>
        </w:rPr>
        <w:t>s</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 xml:space="preserve">mercy </w:t>
      </w:r>
      <w:r w:rsidR="00FA214B" w:rsidRPr="00E20771">
        <w:rPr>
          <w:rFonts w:ascii="Times New Roman" w:hAnsi="Times New Roman" w:cs="Times New Roman"/>
          <w:sz w:val="24"/>
          <w:szCs w:val="24"/>
          <w:lang w:val="en"/>
        </w:rPr>
        <w:t>transcends man</w:t>
      </w:r>
      <w:r w:rsidR="000C0E3E">
        <w:rPr>
          <w:rFonts w:ascii="Times New Roman" w:hAnsi="Times New Roman" w:cs="Times New Roman"/>
          <w:sz w:val="24"/>
          <w:szCs w:val="24"/>
          <w:lang w:val="en"/>
        </w:rPr>
        <w:t>’</w:t>
      </w:r>
      <w:r w:rsidR="00FA214B" w:rsidRPr="00E20771">
        <w:rPr>
          <w:rFonts w:ascii="Times New Roman" w:hAnsi="Times New Roman" w:cs="Times New Roman"/>
          <w:sz w:val="24"/>
          <w:szCs w:val="24"/>
          <w:lang w:val="en"/>
        </w:rPr>
        <w:t xml:space="preserve">s weakness and sinfulness. </w:t>
      </w:r>
      <w:r w:rsidRPr="00E20771">
        <w:rPr>
          <w:rFonts w:ascii="Times New Roman" w:hAnsi="Times New Roman" w:cs="Times New Roman"/>
          <w:sz w:val="24"/>
          <w:szCs w:val="24"/>
          <w:lang w:val="en"/>
        </w:rPr>
        <w:t>God</w:t>
      </w:r>
      <w:r w:rsidR="000C0E3E">
        <w:rPr>
          <w:rFonts w:ascii="Times New Roman" w:hAnsi="Times New Roman" w:cs="Times New Roman"/>
          <w:sz w:val="24"/>
          <w:szCs w:val="24"/>
          <w:lang w:val="en"/>
        </w:rPr>
        <w:t>’</w:t>
      </w:r>
      <w:r w:rsidRPr="00E20771">
        <w:rPr>
          <w:rFonts w:ascii="Times New Roman" w:hAnsi="Times New Roman" w:cs="Times New Roman"/>
          <w:sz w:val="24"/>
          <w:szCs w:val="24"/>
          <w:lang w:val="en"/>
        </w:rPr>
        <w:t>s blessing</w:t>
      </w:r>
      <w:r w:rsidR="00FA214B" w:rsidRPr="00E20771">
        <w:rPr>
          <w:rFonts w:ascii="Times New Roman" w:hAnsi="Times New Roman" w:cs="Times New Roman"/>
          <w:sz w:val="24"/>
          <w:szCs w:val="24"/>
          <w:lang w:val="en"/>
        </w:rPr>
        <w:t xml:space="preserve"> is a joy</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today.</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 xml:space="preserve">Therefore, families </w:t>
      </w:r>
      <w:r w:rsidR="008C1B31" w:rsidRPr="00E20771">
        <w:rPr>
          <w:rFonts w:ascii="Times New Roman" w:hAnsi="Times New Roman" w:cs="Times New Roman"/>
          <w:sz w:val="24"/>
          <w:szCs w:val="24"/>
          <w:lang w:val="en"/>
        </w:rPr>
        <w:t>need to express</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maturity, wise</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 xml:space="preserve">action, and </w:t>
      </w:r>
      <w:r w:rsidR="008C1B31" w:rsidRPr="00E20771">
        <w:rPr>
          <w:rFonts w:ascii="Times New Roman" w:hAnsi="Times New Roman" w:cs="Times New Roman"/>
          <w:sz w:val="24"/>
          <w:szCs w:val="24"/>
          <w:lang w:val="en"/>
        </w:rPr>
        <w:t>liberating</w:t>
      </w:r>
      <w:r w:rsidRPr="00E20771">
        <w:rPr>
          <w:rFonts w:ascii="Times New Roman" w:hAnsi="Times New Roman" w:cs="Times New Roman"/>
          <w:sz w:val="24"/>
          <w:szCs w:val="24"/>
          <w:lang w:val="en"/>
        </w:rPr>
        <w:t xml:space="preserve"> faith</w:t>
      </w:r>
      <w:r w:rsidR="00880109" w:rsidRPr="00E20771">
        <w:rPr>
          <w:rFonts w:ascii="Times New Roman" w:hAnsi="Times New Roman" w:cs="Times New Roman"/>
          <w:sz w:val="24"/>
          <w:szCs w:val="24"/>
          <w:lang w:val="en"/>
        </w:rPr>
        <w:t xml:space="preserve"> </w:t>
      </w:r>
      <w:r w:rsidR="008C1B31" w:rsidRPr="00E20771">
        <w:rPr>
          <w:rFonts w:ascii="Times New Roman" w:hAnsi="Times New Roman" w:cs="Times New Roman"/>
          <w:sz w:val="24"/>
          <w:szCs w:val="24"/>
          <w:lang w:val="en"/>
        </w:rPr>
        <w:t>in the care of children.</w:t>
      </w:r>
      <w:r w:rsidR="00880109" w:rsidRPr="00E20771">
        <w:rPr>
          <w:rFonts w:ascii="Times New Roman" w:hAnsi="Times New Roman" w:cs="Times New Roman"/>
          <w:sz w:val="24"/>
          <w:szCs w:val="24"/>
          <w:lang w:val="en"/>
        </w:rPr>
        <w:t xml:space="preserve"> </w:t>
      </w:r>
      <w:r w:rsidR="008C1B31" w:rsidRPr="00E20771">
        <w:rPr>
          <w:rFonts w:ascii="Times New Roman" w:hAnsi="Times New Roman" w:cs="Times New Roman"/>
          <w:sz w:val="24"/>
          <w:szCs w:val="24"/>
          <w:lang w:val="en"/>
        </w:rPr>
        <w:t>Forgiveness that makes room</w:t>
      </w:r>
      <w:r w:rsidRPr="00E20771">
        <w:rPr>
          <w:rFonts w:ascii="Times New Roman" w:hAnsi="Times New Roman" w:cs="Times New Roman"/>
          <w:sz w:val="24"/>
          <w:szCs w:val="24"/>
          <w:lang w:val="en"/>
        </w:rPr>
        <w:t xml:space="preserve"> for</w:t>
      </w:r>
      <w:r w:rsidR="008C1B31" w:rsidRPr="00E20771">
        <w:rPr>
          <w:rFonts w:ascii="Times New Roman" w:hAnsi="Times New Roman" w:cs="Times New Roman"/>
          <w:sz w:val="24"/>
          <w:szCs w:val="24"/>
          <w:lang w:val="en"/>
        </w:rPr>
        <w:t xml:space="preserve"> imperfection will be a means for </w:t>
      </w:r>
      <w:r w:rsidR="00E20771" w:rsidRPr="00E20771">
        <w:rPr>
          <w:rFonts w:ascii="Times New Roman" w:hAnsi="Times New Roman" w:cs="Times New Roman"/>
          <w:sz w:val="24"/>
          <w:szCs w:val="24"/>
          <w:lang w:val="en"/>
        </w:rPr>
        <w:t>forming</w:t>
      </w:r>
      <w:r w:rsidR="008C1B31" w:rsidRPr="00E20771">
        <w:rPr>
          <w:rFonts w:ascii="Times New Roman" w:hAnsi="Times New Roman" w:cs="Times New Roman"/>
          <w:sz w:val="24"/>
          <w:szCs w:val="24"/>
          <w:lang w:val="en"/>
        </w:rPr>
        <w:t xml:space="preserve"> children who </w:t>
      </w:r>
      <w:r w:rsidR="00E20771" w:rsidRPr="00E20771">
        <w:rPr>
          <w:rFonts w:ascii="Times New Roman" w:hAnsi="Times New Roman" w:cs="Times New Roman"/>
          <w:sz w:val="24"/>
          <w:szCs w:val="24"/>
          <w:lang w:val="en"/>
        </w:rPr>
        <w:t>can</w:t>
      </w:r>
      <w:r w:rsidR="008C1B31" w:rsidRPr="00E20771">
        <w:rPr>
          <w:rFonts w:ascii="Times New Roman" w:hAnsi="Times New Roman" w:cs="Times New Roman"/>
          <w:sz w:val="24"/>
          <w:szCs w:val="24"/>
          <w:lang w:val="en"/>
        </w:rPr>
        <w:t xml:space="preserve"> relate to others.</w:t>
      </w:r>
      <w:r w:rsidRPr="00E20771">
        <w:rPr>
          <w:rFonts w:ascii="Times New Roman" w:hAnsi="Times New Roman" w:cs="Times New Roman"/>
          <w:sz w:val="24"/>
          <w:szCs w:val="24"/>
          <w:lang w:val="en"/>
        </w:rPr>
        <w:t xml:space="preserve"> </w:t>
      </w:r>
      <w:r w:rsidR="008C1B31" w:rsidRPr="00E20771">
        <w:rPr>
          <w:rFonts w:ascii="Times New Roman" w:hAnsi="Times New Roman" w:cs="Times New Roman"/>
          <w:sz w:val="24"/>
          <w:szCs w:val="24"/>
          <w:lang w:val="en"/>
        </w:rPr>
        <w:t>Families</w:t>
      </w:r>
      <w:r w:rsidRPr="00E20771">
        <w:rPr>
          <w:rFonts w:ascii="Times New Roman" w:hAnsi="Times New Roman" w:cs="Times New Roman"/>
          <w:sz w:val="24"/>
          <w:szCs w:val="24"/>
          <w:lang w:val="en"/>
        </w:rPr>
        <w:t xml:space="preserve"> that </w:t>
      </w:r>
      <w:r w:rsidR="008C1B31" w:rsidRPr="00E20771">
        <w:rPr>
          <w:rFonts w:ascii="Times New Roman" w:hAnsi="Times New Roman" w:cs="Times New Roman"/>
          <w:sz w:val="24"/>
          <w:szCs w:val="24"/>
          <w:lang w:val="en"/>
        </w:rPr>
        <w:t xml:space="preserve">accept everyone with whom they grow children </w:t>
      </w:r>
      <w:r w:rsidR="00E20771" w:rsidRPr="00E20771">
        <w:rPr>
          <w:rFonts w:ascii="Times New Roman" w:hAnsi="Times New Roman" w:cs="Times New Roman"/>
          <w:sz w:val="24"/>
          <w:szCs w:val="24"/>
          <w:lang w:val="en"/>
        </w:rPr>
        <w:t>can als</w:t>
      </w:r>
      <w:r w:rsidRPr="00E20771">
        <w:rPr>
          <w:rFonts w:ascii="Times New Roman" w:hAnsi="Times New Roman" w:cs="Times New Roman"/>
          <w:sz w:val="24"/>
          <w:szCs w:val="24"/>
          <w:lang w:val="en"/>
        </w:rPr>
        <w:t>o</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 xml:space="preserve">encounter individuals or communities that </w:t>
      </w:r>
      <w:r w:rsidR="00E20771" w:rsidRPr="00E20771">
        <w:rPr>
          <w:rFonts w:ascii="Times New Roman" w:hAnsi="Times New Roman" w:cs="Times New Roman"/>
          <w:sz w:val="24"/>
          <w:szCs w:val="24"/>
          <w:lang w:val="en"/>
        </w:rPr>
        <w:t>can</w:t>
      </w:r>
      <w:r w:rsidRPr="00E20771">
        <w:rPr>
          <w:rFonts w:ascii="Times New Roman" w:hAnsi="Times New Roman" w:cs="Times New Roman"/>
          <w:sz w:val="24"/>
          <w:szCs w:val="24"/>
          <w:lang w:val="en"/>
        </w:rPr>
        <w:t xml:space="preserve"> raise hope.</w:t>
      </w:r>
      <w:r w:rsidR="008C1B31" w:rsidRPr="00E20771">
        <w:rPr>
          <w:rFonts w:ascii="Times New Roman" w:hAnsi="Times New Roman" w:cs="Times New Roman"/>
          <w:sz w:val="24"/>
          <w:szCs w:val="24"/>
          <w:lang w:val="en"/>
        </w:rPr>
        <w:t xml:space="preserve"> </w:t>
      </w:r>
    </w:p>
    <w:p w14:paraId="07FB6635" w14:textId="4ABF7A0C" w:rsidR="00FA214B" w:rsidRPr="00E20771" w:rsidRDefault="00FA214B" w:rsidP="00E20771">
      <w:pPr>
        <w:pStyle w:val="NoSpacing"/>
        <w:spacing w:line="300" w:lineRule="auto"/>
        <w:ind w:firstLine="720"/>
        <w:jc w:val="both"/>
        <w:rPr>
          <w:rFonts w:ascii="Times New Roman" w:hAnsi="Times New Roman" w:cs="Times New Roman"/>
          <w:sz w:val="24"/>
          <w:szCs w:val="24"/>
        </w:rPr>
      </w:pPr>
      <w:r w:rsidRPr="00E20771">
        <w:rPr>
          <w:rFonts w:ascii="Times New Roman" w:hAnsi="Times New Roman" w:cs="Times New Roman"/>
          <w:sz w:val="24"/>
          <w:szCs w:val="24"/>
          <w:lang w:val="en"/>
        </w:rPr>
        <w:t>Families that rely on God believe that God never</w:t>
      </w:r>
      <w:r w:rsidR="00E20771"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abandons them</w:t>
      </w:r>
      <w:r w:rsidR="00880109" w:rsidRPr="00E20771">
        <w:rPr>
          <w:rFonts w:ascii="Times New Roman" w:hAnsi="Times New Roman" w:cs="Times New Roman"/>
          <w:sz w:val="24"/>
          <w:szCs w:val="24"/>
          <w:lang w:val="en"/>
        </w:rPr>
        <w:t xml:space="preserve"> </w:t>
      </w:r>
      <w:r w:rsidR="002E408E" w:rsidRPr="00E20771">
        <w:rPr>
          <w:rFonts w:ascii="Times New Roman" w:hAnsi="Times New Roman" w:cs="Times New Roman"/>
          <w:sz w:val="24"/>
          <w:szCs w:val="24"/>
          <w:lang w:val="en"/>
        </w:rPr>
        <w:t>because family life is</w:t>
      </w:r>
      <w:r w:rsidRPr="00E20771">
        <w:rPr>
          <w:rFonts w:ascii="Times New Roman" w:hAnsi="Times New Roman" w:cs="Times New Roman"/>
          <w:sz w:val="24"/>
          <w:szCs w:val="24"/>
          <w:lang w:val="en"/>
        </w:rPr>
        <w:t xml:space="preserve"> a</w:t>
      </w:r>
      <w:r w:rsidR="00880109" w:rsidRPr="00E20771">
        <w:rPr>
          <w:rFonts w:ascii="Times New Roman" w:hAnsi="Times New Roman" w:cs="Times New Roman"/>
          <w:sz w:val="24"/>
          <w:szCs w:val="24"/>
          <w:lang w:val="en"/>
        </w:rPr>
        <w:t xml:space="preserve"> </w:t>
      </w:r>
      <w:r w:rsidR="002E408E" w:rsidRPr="00E20771">
        <w:rPr>
          <w:rFonts w:ascii="Times New Roman" w:hAnsi="Times New Roman" w:cs="Times New Roman"/>
          <w:sz w:val="24"/>
          <w:szCs w:val="24"/>
          <w:lang w:val="en"/>
        </w:rPr>
        <w:t>mercy and a duty.</w:t>
      </w:r>
      <w:r w:rsidR="00880109" w:rsidRPr="00E20771">
        <w:rPr>
          <w:rFonts w:ascii="Times New Roman" w:hAnsi="Times New Roman" w:cs="Times New Roman"/>
          <w:sz w:val="24"/>
          <w:szCs w:val="24"/>
          <w:lang w:val="en"/>
        </w:rPr>
        <w:t xml:space="preserve"> </w:t>
      </w:r>
      <w:r w:rsidR="002E408E" w:rsidRPr="00E20771">
        <w:rPr>
          <w:rFonts w:ascii="Times New Roman" w:hAnsi="Times New Roman" w:cs="Times New Roman"/>
          <w:sz w:val="24"/>
          <w:szCs w:val="24"/>
          <w:lang w:val="en"/>
        </w:rPr>
        <w:t>As a blessing,</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 xml:space="preserve">family </w:t>
      </w:r>
      <w:r w:rsidR="002E408E" w:rsidRPr="00E20771">
        <w:rPr>
          <w:rFonts w:ascii="Times New Roman" w:hAnsi="Times New Roman" w:cs="Times New Roman"/>
          <w:sz w:val="24"/>
          <w:szCs w:val="24"/>
          <w:lang w:val="en"/>
        </w:rPr>
        <w:t>life is a sign of God</w:t>
      </w:r>
      <w:r w:rsidR="000C0E3E">
        <w:rPr>
          <w:rFonts w:ascii="Times New Roman" w:hAnsi="Times New Roman" w:cs="Times New Roman"/>
          <w:sz w:val="24"/>
          <w:szCs w:val="24"/>
          <w:lang w:val="en"/>
        </w:rPr>
        <w:t>’</w:t>
      </w:r>
      <w:r w:rsidR="002E408E" w:rsidRPr="00E20771">
        <w:rPr>
          <w:rFonts w:ascii="Times New Roman" w:hAnsi="Times New Roman" w:cs="Times New Roman"/>
          <w:sz w:val="24"/>
          <w:szCs w:val="24"/>
          <w:lang w:val="en"/>
        </w:rPr>
        <w:t>s presence.</w:t>
      </w:r>
      <w:r w:rsidRPr="00E20771">
        <w:rPr>
          <w:rFonts w:ascii="Times New Roman" w:hAnsi="Times New Roman" w:cs="Times New Roman"/>
          <w:sz w:val="24"/>
          <w:szCs w:val="24"/>
          <w:lang w:val="en"/>
        </w:rPr>
        <w:t xml:space="preserve"> </w:t>
      </w:r>
      <w:r w:rsidR="002E408E" w:rsidRPr="00E20771">
        <w:rPr>
          <w:rFonts w:ascii="Times New Roman" w:hAnsi="Times New Roman" w:cs="Times New Roman"/>
          <w:sz w:val="24"/>
          <w:szCs w:val="24"/>
          <w:lang w:val="en"/>
        </w:rPr>
        <w:t>As a duty,</w:t>
      </w:r>
      <w:r w:rsidR="00880109"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 xml:space="preserve">family </w:t>
      </w:r>
      <w:r w:rsidR="002E408E" w:rsidRPr="00E20771">
        <w:rPr>
          <w:rFonts w:ascii="Times New Roman" w:hAnsi="Times New Roman" w:cs="Times New Roman"/>
          <w:sz w:val="24"/>
          <w:szCs w:val="24"/>
          <w:lang w:val="en"/>
        </w:rPr>
        <w:t>life is an invitation</w:t>
      </w:r>
      <w:r w:rsidRPr="00E20771">
        <w:rPr>
          <w:rFonts w:ascii="Times New Roman" w:hAnsi="Times New Roman" w:cs="Times New Roman"/>
          <w:sz w:val="24"/>
          <w:szCs w:val="24"/>
          <w:lang w:val="en"/>
        </w:rPr>
        <w:t xml:space="preserve"> to</w:t>
      </w:r>
      <w:r w:rsidR="00880109" w:rsidRPr="00E20771">
        <w:rPr>
          <w:rFonts w:ascii="Times New Roman" w:hAnsi="Times New Roman" w:cs="Times New Roman"/>
          <w:sz w:val="24"/>
          <w:szCs w:val="24"/>
          <w:lang w:val="en"/>
        </w:rPr>
        <w:t xml:space="preserve"> </w:t>
      </w:r>
      <w:r w:rsidR="002E408E" w:rsidRPr="00E20771">
        <w:rPr>
          <w:rFonts w:ascii="Times New Roman" w:hAnsi="Times New Roman" w:cs="Times New Roman"/>
          <w:sz w:val="24"/>
          <w:szCs w:val="24"/>
          <w:lang w:val="en"/>
        </w:rPr>
        <w:t>reveal</w:t>
      </w:r>
      <w:r w:rsidRPr="00E20771">
        <w:rPr>
          <w:rFonts w:ascii="Times New Roman" w:hAnsi="Times New Roman" w:cs="Times New Roman"/>
          <w:sz w:val="24"/>
          <w:szCs w:val="24"/>
          <w:lang w:val="en"/>
        </w:rPr>
        <w:t xml:space="preserve"> </w:t>
      </w:r>
      <w:r w:rsidR="002E408E" w:rsidRPr="00E20771">
        <w:rPr>
          <w:rFonts w:ascii="Times New Roman" w:hAnsi="Times New Roman" w:cs="Times New Roman"/>
          <w:sz w:val="24"/>
          <w:szCs w:val="24"/>
          <w:lang w:val="en"/>
        </w:rPr>
        <w:t>God</w:t>
      </w:r>
      <w:r w:rsidR="000C0E3E">
        <w:rPr>
          <w:rFonts w:ascii="Times New Roman" w:hAnsi="Times New Roman" w:cs="Times New Roman"/>
          <w:sz w:val="24"/>
          <w:szCs w:val="24"/>
          <w:lang w:val="en"/>
        </w:rPr>
        <w:t>’</w:t>
      </w:r>
      <w:r w:rsidR="002E408E" w:rsidRPr="00E20771">
        <w:rPr>
          <w:rFonts w:ascii="Times New Roman" w:hAnsi="Times New Roman" w:cs="Times New Roman"/>
          <w:sz w:val="24"/>
          <w:szCs w:val="24"/>
          <w:lang w:val="en"/>
        </w:rPr>
        <w:t>s presence</w:t>
      </w:r>
      <w:r w:rsidR="00880109" w:rsidRPr="00E20771">
        <w:rPr>
          <w:rFonts w:ascii="Times New Roman" w:hAnsi="Times New Roman" w:cs="Times New Roman"/>
          <w:sz w:val="24"/>
          <w:szCs w:val="24"/>
          <w:lang w:val="en"/>
        </w:rPr>
        <w:t xml:space="preserve"> </w:t>
      </w:r>
      <w:r w:rsidR="002E408E" w:rsidRPr="00E20771">
        <w:rPr>
          <w:rFonts w:ascii="Times New Roman" w:hAnsi="Times New Roman" w:cs="Times New Roman"/>
          <w:sz w:val="24"/>
          <w:szCs w:val="24"/>
          <w:lang w:val="en"/>
        </w:rPr>
        <w:t>to family</w:t>
      </w:r>
      <w:r w:rsidRPr="00E20771">
        <w:rPr>
          <w:rFonts w:ascii="Times New Roman" w:hAnsi="Times New Roman" w:cs="Times New Roman"/>
          <w:sz w:val="24"/>
          <w:szCs w:val="24"/>
          <w:lang w:val="en"/>
        </w:rPr>
        <w:t xml:space="preserve"> </w:t>
      </w:r>
      <w:r w:rsidR="002E408E" w:rsidRPr="00E20771">
        <w:rPr>
          <w:rFonts w:ascii="Times New Roman" w:hAnsi="Times New Roman" w:cs="Times New Roman"/>
          <w:sz w:val="24"/>
          <w:szCs w:val="24"/>
          <w:lang w:val="en"/>
        </w:rPr>
        <w:t>members</w:t>
      </w:r>
      <w:r w:rsidR="00880109" w:rsidRPr="00E20771">
        <w:rPr>
          <w:rFonts w:ascii="Times New Roman" w:hAnsi="Times New Roman" w:cs="Times New Roman"/>
          <w:sz w:val="24"/>
          <w:szCs w:val="24"/>
          <w:lang w:val="en"/>
        </w:rPr>
        <w:t xml:space="preserve"> </w:t>
      </w:r>
      <w:r w:rsidR="002E408E" w:rsidRPr="00E20771">
        <w:rPr>
          <w:rFonts w:ascii="Times New Roman" w:hAnsi="Times New Roman" w:cs="Times New Roman"/>
          <w:sz w:val="24"/>
          <w:szCs w:val="24"/>
          <w:lang w:val="en"/>
        </w:rPr>
        <w:t>and others in society. Therefore, every problem must have a</w:t>
      </w:r>
      <w:r w:rsidRPr="00E20771">
        <w:rPr>
          <w:rFonts w:ascii="Times New Roman" w:hAnsi="Times New Roman" w:cs="Times New Roman"/>
          <w:sz w:val="24"/>
          <w:szCs w:val="24"/>
          <w:lang w:val="en"/>
        </w:rPr>
        <w:t xml:space="preserve"> way out. Challenges are opportunities to grow in personality</w:t>
      </w:r>
      <w:r w:rsidR="00E20771" w:rsidRPr="00E20771">
        <w:rPr>
          <w:rFonts w:ascii="Times New Roman" w:hAnsi="Times New Roman" w:cs="Times New Roman"/>
          <w:sz w:val="24"/>
          <w:szCs w:val="24"/>
          <w:lang w:val="en"/>
        </w:rPr>
        <w:t>,</w:t>
      </w:r>
      <w:r w:rsidRPr="00E20771">
        <w:rPr>
          <w:rFonts w:ascii="Times New Roman" w:hAnsi="Times New Roman" w:cs="Times New Roman"/>
          <w:sz w:val="24"/>
          <w:szCs w:val="24"/>
          <w:lang w:val="en"/>
        </w:rPr>
        <w:t xml:space="preserve"> faith, hope</w:t>
      </w:r>
      <w:r w:rsidR="00A04D27" w:rsidRPr="00E20771">
        <w:rPr>
          <w:rFonts w:ascii="Times New Roman" w:hAnsi="Times New Roman" w:cs="Times New Roman"/>
          <w:sz w:val="24"/>
          <w:szCs w:val="24"/>
          <w:lang w:val="en"/>
        </w:rPr>
        <w:t>,</w:t>
      </w:r>
      <w:r w:rsidRPr="00E20771">
        <w:rPr>
          <w:rFonts w:ascii="Times New Roman" w:hAnsi="Times New Roman" w:cs="Times New Roman"/>
          <w:sz w:val="24"/>
          <w:szCs w:val="24"/>
          <w:lang w:val="en"/>
        </w:rPr>
        <w:t xml:space="preserve"> and love. The challenge does not have to be the scary values of marriage and family life. Through that challenge, God works His work of salvation in and through families.</w:t>
      </w:r>
    </w:p>
    <w:p w14:paraId="528CBC52" w14:textId="6FEF9FF5" w:rsidR="00FA214B" w:rsidRPr="00E20771" w:rsidRDefault="00FA214B" w:rsidP="00E20771">
      <w:pPr>
        <w:pStyle w:val="NoSpacing"/>
        <w:spacing w:line="300" w:lineRule="auto"/>
        <w:ind w:firstLine="720"/>
        <w:jc w:val="both"/>
        <w:rPr>
          <w:rFonts w:ascii="Times New Roman" w:hAnsi="Times New Roman" w:cs="Times New Roman"/>
          <w:sz w:val="24"/>
          <w:szCs w:val="24"/>
        </w:rPr>
      </w:pPr>
      <w:r w:rsidRPr="00E20771">
        <w:rPr>
          <w:rFonts w:ascii="Times New Roman" w:hAnsi="Times New Roman" w:cs="Times New Roman"/>
          <w:sz w:val="24"/>
          <w:szCs w:val="24"/>
          <w:lang w:val="en"/>
        </w:rPr>
        <w:t>The Church is called together to seek out, greet</w:t>
      </w:r>
      <w:r w:rsidR="00D51146">
        <w:rPr>
          <w:rFonts w:ascii="Times New Roman" w:hAnsi="Times New Roman" w:cs="Times New Roman"/>
          <w:sz w:val="24"/>
          <w:szCs w:val="24"/>
          <w:lang w:val="en"/>
        </w:rPr>
        <w:t>,</w:t>
      </w:r>
      <w:r w:rsidRPr="00E20771">
        <w:rPr>
          <w:rFonts w:ascii="Times New Roman" w:hAnsi="Times New Roman" w:cs="Times New Roman"/>
          <w:sz w:val="24"/>
          <w:szCs w:val="24"/>
          <w:lang w:val="en"/>
        </w:rPr>
        <w:t xml:space="preserve"> and listen to families facing challenges</w:t>
      </w:r>
      <w:r w:rsidR="00E20771" w:rsidRPr="00E20771">
        <w:rPr>
          <w:rFonts w:ascii="Times New Roman" w:hAnsi="Times New Roman" w:cs="Times New Roman"/>
          <w:sz w:val="24"/>
          <w:szCs w:val="24"/>
          <w:lang w:val="en"/>
        </w:rPr>
        <w:t>. S</w:t>
      </w:r>
      <w:r w:rsidRPr="00E20771">
        <w:rPr>
          <w:rFonts w:ascii="Times New Roman" w:hAnsi="Times New Roman" w:cs="Times New Roman"/>
          <w:sz w:val="24"/>
          <w:szCs w:val="24"/>
          <w:lang w:val="en"/>
        </w:rPr>
        <w:t>he</w:t>
      </w:r>
      <w:r w:rsidR="00880109" w:rsidRPr="00E20771">
        <w:rPr>
          <w:rFonts w:ascii="Times New Roman" w:hAnsi="Times New Roman" w:cs="Times New Roman"/>
          <w:sz w:val="24"/>
          <w:szCs w:val="24"/>
          <w:lang w:val="en"/>
        </w:rPr>
        <w:t xml:space="preserve"> </w:t>
      </w:r>
      <w:r w:rsidR="008C1B31" w:rsidRPr="00E20771">
        <w:rPr>
          <w:rFonts w:ascii="Times New Roman" w:hAnsi="Times New Roman" w:cs="Times New Roman"/>
          <w:sz w:val="24"/>
          <w:szCs w:val="24"/>
          <w:lang w:val="en"/>
        </w:rPr>
        <w:t>always gives her heart</w:t>
      </w:r>
      <w:r w:rsidRPr="00E20771">
        <w:rPr>
          <w:rFonts w:ascii="Times New Roman" w:hAnsi="Times New Roman" w:cs="Times New Roman"/>
          <w:sz w:val="24"/>
          <w:szCs w:val="24"/>
          <w:lang w:val="en"/>
        </w:rPr>
        <w:t xml:space="preserve"> to those who </w:t>
      </w:r>
      <w:r w:rsidR="00E20771" w:rsidRPr="00E20771">
        <w:rPr>
          <w:rFonts w:ascii="Times New Roman" w:hAnsi="Times New Roman" w:cs="Times New Roman"/>
          <w:sz w:val="24"/>
          <w:szCs w:val="24"/>
          <w:lang w:val="en"/>
        </w:rPr>
        <w:t>cannot</w:t>
      </w:r>
      <w:r w:rsidRPr="00E20771">
        <w:rPr>
          <w:rFonts w:ascii="Times New Roman" w:hAnsi="Times New Roman" w:cs="Times New Roman"/>
          <w:sz w:val="24"/>
          <w:szCs w:val="24"/>
          <w:lang w:val="en"/>
        </w:rPr>
        <w:t xml:space="preserve"> defend the values of marriage and family life.</w:t>
      </w:r>
      <w:r w:rsidR="00880109" w:rsidRPr="00E20771">
        <w:rPr>
          <w:rFonts w:ascii="Times New Roman" w:hAnsi="Times New Roman" w:cs="Times New Roman"/>
          <w:sz w:val="24"/>
          <w:szCs w:val="24"/>
          <w:lang w:val="en"/>
        </w:rPr>
        <w:t xml:space="preserve"> </w:t>
      </w:r>
      <w:r w:rsidR="008C1B31" w:rsidRPr="00E20771">
        <w:rPr>
          <w:rFonts w:ascii="Times New Roman" w:hAnsi="Times New Roman" w:cs="Times New Roman"/>
          <w:sz w:val="24"/>
          <w:szCs w:val="24"/>
          <w:lang w:val="en"/>
        </w:rPr>
        <w:t>I</w:t>
      </w:r>
      <w:r w:rsidR="00E20771" w:rsidRPr="00E20771">
        <w:rPr>
          <w:rFonts w:ascii="Times New Roman" w:hAnsi="Times New Roman" w:cs="Times New Roman"/>
          <w:sz w:val="24"/>
          <w:szCs w:val="24"/>
          <w:lang w:val="en"/>
        </w:rPr>
        <w:t>n this context, the Church exists to present God</w:t>
      </w:r>
      <w:r w:rsidR="000C0E3E">
        <w:rPr>
          <w:rFonts w:ascii="Times New Roman" w:hAnsi="Times New Roman" w:cs="Times New Roman"/>
          <w:sz w:val="24"/>
          <w:szCs w:val="24"/>
          <w:lang w:val="en"/>
        </w:rPr>
        <w:t>’</w:t>
      </w:r>
      <w:r w:rsidR="00E20771" w:rsidRPr="00E20771">
        <w:rPr>
          <w:rFonts w:ascii="Times New Roman" w:hAnsi="Times New Roman" w:cs="Times New Roman"/>
          <w:sz w:val="24"/>
          <w:szCs w:val="24"/>
          <w:lang w:val="en"/>
        </w:rPr>
        <w:t>s gracious and compassionate face</w:t>
      </w:r>
      <w:r w:rsidRPr="00E20771">
        <w:rPr>
          <w:rFonts w:ascii="Times New Roman" w:hAnsi="Times New Roman" w:cs="Times New Roman"/>
          <w:sz w:val="24"/>
          <w:szCs w:val="24"/>
          <w:lang w:val="en"/>
        </w:rPr>
        <w:t>, especially for families in difficult situations. In God</w:t>
      </w:r>
      <w:r w:rsidR="000C0E3E">
        <w:rPr>
          <w:rFonts w:ascii="Times New Roman" w:hAnsi="Times New Roman" w:cs="Times New Roman"/>
          <w:sz w:val="24"/>
          <w:szCs w:val="24"/>
          <w:lang w:val="en"/>
        </w:rPr>
        <w:t>’</w:t>
      </w:r>
      <w:r w:rsidRPr="00E20771">
        <w:rPr>
          <w:rFonts w:ascii="Times New Roman" w:hAnsi="Times New Roman" w:cs="Times New Roman"/>
          <w:sz w:val="24"/>
          <w:szCs w:val="24"/>
          <w:lang w:val="en"/>
        </w:rPr>
        <w:t xml:space="preserve">s mercy and mercy, families </w:t>
      </w:r>
      <w:r w:rsidR="008C1B31" w:rsidRPr="00E20771">
        <w:rPr>
          <w:rFonts w:ascii="Times New Roman" w:hAnsi="Times New Roman" w:cs="Times New Roman"/>
          <w:sz w:val="24"/>
          <w:szCs w:val="24"/>
          <w:lang w:val="en"/>
        </w:rPr>
        <w:t xml:space="preserve">receive confirmation that they </w:t>
      </w:r>
      <w:r w:rsidRPr="00E20771">
        <w:rPr>
          <w:rFonts w:ascii="Times New Roman" w:hAnsi="Times New Roman" w:cs="Times New Roman"/>
          <w:sz w:val="24"/>
          <w:szCs w:val="24"/>
          <w:lang w:val="en"/>
        </w:rPr>
        <w:t>will not be stuck on their journey to happiness.</w:t>
      </w:r>
    </w:p>
    <w:p w14:paraId="1712345A" w14:textId="722B07A0" w:rsidR="00146D50" w:rsidRPr="00E20771" w:rsidRDefault="000C0E3E" w:rsidP="0051732F">
      <w:pPr>
        <w:pStyle w:val="NoSpacing"/>
        <w:spacing w:after="240"/>
        <w:ind w:left="720"/>
        <w:jc w:val="both"/>
        <w:rPr>
          <w:rFonts w:ascii="Times New Roman" w:hAnsi="Times New Roman" w:cs="Times New Roman"/>
          <w:sz w:val="24"/>
          <w:szCs w:val="24"/>
        </w:rPr>
      </w:pPr>
      <w:r>
        <w:rPr>
          <w:rFonts w:ascii="Times New Roman" w:hAnsi="Times New Roman" w:cs="Times New Roman"/>
          <w:sz w:val="24"/>
          <w:szCs w:val="24"/>
          <w:lang w:val="en"/>
        </w:rPr>
        <w:t>“</w:t>
      </w:r>
      <w:r w:rsidR="00FA214B" w:rsidRPr="00E20771">
        <w:rPr>
          <w:rFonts w:ascii="Times New Roman" w:hAnsi="Times New Roman" w:cs="Times New Roman"/>
          <w:sz w:val="24"/>
          <w:szCs w:val="24"/>
          <w:lang w:val="en"/>
        </w:rPr>
        <w:t>The family is both a fruit and a sign of the supernatural fertility of the Church and has deep ties, so the family is called the Home Church (ecclesia domestica). This title certainly shows the close relationship between the Church and the family</w:t>
      </w:r>
      <w:r w:rsidR="00E20771" w:rsidRPr="00E20771">
        <w:rPr>
          <w:rFonts w:ascii="Times New Roman" w:hAnsi="Times New Roman" w:cs="Times New Roman"/>
          <w:sz w:val="24"/>
          <w:szCs w:val="24"/>
          <w:lang w:val="en"/>
        </w:rPr>
        <w:t>. Still,</w:t>
      </w:r>
      <w:r w:rsidR="00FA214B" w:rsidRPr="00E20771">
        <w:rPr>
          <w:rFonts w:ascii="Times New Roman" w:hAnsi="Times New Roman" w:cs="Times New Roman"/>
          <w:sz w:val="24"/>
          <w:szCs w:val="24"/>
          <w:lang w:val="en"/>
        </w:rPr>
        <w:t xml:space="preserve"> it also confirms the function of the family as the smallest form of the Church. In a distinctive way</w:t>
      </w:r>
      <w:r w:rsidR="00E20771" w:rsidRPr="00E20771">
        <w:rPr>
          <w:rFonts w:ascii="Times New Roman" w:hAnsi="Times New Roman" w:cs="Times New Roman"/>
          <w:sz w:val="24"/>
          <w:szCs w:val="24"/>
          <w:lang w:val="en"/>
        </w:rPr>
        <w:t>,</w:t>
      </w:r>
      <w:r w:rsidR="00FA214B" w:rsidRPr="00E20771">
        <w:rPr>
          <w:rFonts w:ascii="Times New Roman" w:hAnsi="Times New Roman" w:cs="Times New Roman"/>
          <w:sz w:val="24"/>
          <w:szCs w:val="24"/>
          <w:lang w:val="en"/>
        </w:rPr>
        <w:t xml:space="preserve"> the family shares in the mission of the Church, which is God</w:t>
      </w:r>
      <w:r>
        <w:rPr>
          <w:rFonts w:ascii="Times New Roman" w:hAnsi="Times New Roman" w:cs="Times New Roman"/>
          <w:sz w:val="24"/>
          <w:szCs w:val="24"/>
          <w:lang w:val="en"/>
        </w:rPr>
        <w:t>’</w:t>
      </w:r>
      <w:r w:rsidR="00FA214B" w:rsidRPr="00E20771">
        <w:rPr>
          <w:rFonts w:ascii="Times New Roman" w:hAnsi="Times New Roman" w:cs="Times New Roman"/>
          <w:sz w:val="24"/>
          <w:szCs w:val="24"/>
          <w:lang w:val="en"/>
        </w:rPr>
        <w:t>s work of salvation</w:t>
      </w:r>
      <w:r>
        <w:rPr>
          <w:rFonts w:ascii="Times New Roman" w:hAnsi="Times New Roman" w:cs="Times New Roman"/>
          <w:sz w:val="24"/>
          <w:szCs w:val="24"/>
          <w:lang w:val="en"/>
        </w:rPr>
        <w:t>”</w:t>
      </w:r>
      <w:r w:rsidR="00FA214B" w:rsidRPr="00E20771">
        <w:rPr>
          <w:rFonts w:ascii="Times New Roman" w:hAnsi="Times New Roman" w:cs="Times New Roman"/>
          <w:sz w:val="24"/>
          <w:szCs w:val="24"/>
          <w:lang w:val="en"/>
        </w:rPr>
        <w:t xml:space="preserve"> (KWI Family Pastoral Guidelines 2010, No. 6).</w:t>
      </w:r>
    </w:p>
    <w:p w14:paraId="29FAE2B4" w14:textId="5A16192A" w:rsidR="00FA214B" w:rsidRPr="00E20771" w:rsidRDefault="000C0E3E" w:rsidP="0051732F">
      <w:pPr>
        <w:pStyle w:val="NoSpacing"/>
        <w:spacing w:after="240"/>
        <w:ind w:left="720"/>
        <w:jc w:val="both"/>
        <w:rPr>
          <w:rFonts w:ascii="Times New Roman" w:hAnsi="Times New Roman" w:cs="Times New Roman"/>
          <w:sz w:val="24"/>
          <w:szCs w:val="24"/>
        </w:rPr>
      </w:pPr>
      <w:r>
        <w:rPr>
          <w:rFonts w:ascii="Times New Roman" w:hAnsi="Times New Roman" w:cs="Times New Roman"/>
          <w:sz w:val="24"/>
          <w:szCs w:val="24"/>
          <w:lang w:val="en"/>
        </w:rPr>
        <w:t>“</w:t>
      </w:r>
      <w:r w:rsidR="00FA214B" w:rsidRPr="00E20771">
        <w:rPr>
          <w:rFonts w:ascii="Times New Roman" w:hAnsi="Times New Roman" w:cs="Times New Roman"/>
          <w:sz w:val="24"/>
          <w:szCs w:val="24"/>
          <w:lang w:val="en"/>
        </w:rPr>
        <w:t xml:space="preserve">Let us open our eyes and see the </w:t>
      </w:r>
      <w:r w:rsidR="00E20771" w:rsidRPr="00E20771">
        <w:rPr>
          <w:rFonts w:ascii="Times New Roman" w:hAnsi="Times New Roman" w:cs="Times New Roman"/>
          <w:sz w:val="24"/>
          <w:szCs w:val="24"/>
          <w:lang w:val="en"/>
        </w:rPr>
        <w:t>world</w:t>
      </w:r>
      <w:r>
        <w:rPr>
          <w:rFonts w:ascii="Times New Roman" w:hAnsi="Times New Roman" w:cs="Times New Roman"/>
          <w:sz w:val="24"/>
          <w:szCs w:val="24"/>
          <w:lang w:val="en"/>
        </w:rPr>
        <w:t>’</w:t>
      </w:r>
      <w:r w:rsidR="00E20771" w:rsidRPr="00E20771">
        <w:rPr>
          <w:rFonts w:ascii="Times New Roman" w:hAnsi="Times New Roman" w:cs="Times New Roman"/>
          <w:sz w:val="24"/>
          <w:szCs w:val="24"/>
          <w:lang w:val="en"/>
        </w:rPr>
        <w:t>s suffering</w:t>
      </w:r>
      <w:r w:rsidR="00FA214B" w:rsidRPr="00E20771">
        <w:rPr>
          <w:rFonts w:ascii="Times New Roman" w:hAnsi="Times New Roman" w:cs="Times New Roman"/>
          <w:sz w:val="24"/>
          <w:szCs w:val="24"/>
          <w:lang w:val="en"/>
        </w:rPr>
        <w:t xml:space="preserve">, the wounds of our brothers and sisters who are not recognized for their dignity, and acknowledge that we are compelled to listen to their cries for help. We clap our hands tightly to theirs and </w:t>
      </w:r>
      <w:r w:rsidR="00E20771" w:rsidRPr="00E20771">
        <w:rPr>
          <w:rFonts w:ascii="Times New Roman" w:hAnsi="Times New Roman" w:cs="Times New Roman"/>
          <w:sz w:val="24"/>
          <w:szCs w:val="24"/>
          <w:lang w:val="en"/>
        </w:rPr>
        <w:t>pull them to us so</w:t>
      </w:r>
      <w:r w:rsidR="00FA214B" w:rsidRPr="00E20771">
        <w:rPr>
          <w:rFonts w:ascii="Times New Roman" w:hAnsi="Times New Roman" w:cs="Times New Roman"/>
          <w:sz w:val="24"/>
          <w:szCs w:val="24"/>
          <w:lang w:val="en"/>
        </w:rPr>
        <w:t xml:space="preserve"> they feel the warmth of our presence, friendship</w:t>
      </w:r>
      <w:r w:rsidR="00E20771" w:rsidRPr="00E20771">
        <w:rPr>
          <w:rFonts w:ascii="Times New Roman" w:hAnsi="Times New Roman" w:cs="Times New Roman"/>
          <w:sz w:val="24"/>
          <w:szCs w:val="24"/>
          <w:lang w:val="en"/>
        </w:rPr>
        <w:t>,</w:t>
      </w:r>
      <w:r w:rsidR="00FA214B" w:rsidRPr="00E20771">
        <w:rPr>
          <w:rFonts w:ascii="Times New Roman" w:hAnsi="Times New Roman" w:cs="Times New Roman"/>
          <w:sz w:val="24"/>
          <w:szCs w:val="24"/>
          <w:lang w:val="en"/>
        </w:rPr>
        <w:t xml:space="preserve"> and brotherhood</w:t>
      </w:r>
      <w:r>
        <w:rPr>
          <w:rFonts w:ascii="Times New Roman" w:hAnsi="Times New Roman" w:cs="Times New Roman"/>
          <w:sz w:val="24"/>
          <w:szCs w:val="24"/>
          <w:lang w:val="en"/>
        </w:rPr>
        <w:t>”</w:t>
      </w:r>
      <w:r w:rsidR="00FA214B" w:rsidRPr="00E20771">
        <w:rPr>
          <w:rFonts w:ascii="Times New Roman" w:hAnsi="Times New Roman" w:cs="Times New Roman"/>
          <w:sz w:val="24"/>
          <w:szCs w:val="24"/>
          <w:lang w:val="en"/>
        </w:rPr>
        <w:t xml:space="preserve"> (Misericordiae Vultus 15).</w:t>
      </w:r>
    </w:p>
    <w:p w14:paraId="31494DDB" w14:textId="58653F85" w:rsidR="008C1B31" w:rsidRPr="00E20771" w:rsidRDefault="00B1233F" w:rsidP="00E20771">
      <w:pPr>
        <w:pStyle w:val="ListParagraph"/>
        <w:spacing w:after="0" w:line="300" w:lineRule="auto"/>
        <w:ind w:left="0" w:firstLine="556"/>
        <w:jc w:val="both"/>
        <w:rPr>
          <w:rFonts w:ascii="Times New Roman" w:hAnsi="Times New Roman" w:cs="Times New Roman"/>
          <w:sz w:val="24"/>
          <w:szCs w:val="24"/>
        </w:rPr>
      </w:pPr>
      <w:r w:rsidRPr="00E20771">
        <w:rPr>
          <w:rFonts w:ascii="Times New Roman" w:hAnsi="Times New Roman" w:cs="Times New Roman"/>
          <w:sz w:val="24"/>
          <w:szCs w:val="24"/>
          <w:lang w:val="en"/>
        </w:rPr>
        <w:t>The Church is the fellowship of people who have faith in Christ. It was faith in Christ that became the basis of his fellowship. That faith in Christ gave birth to a communi</w:t>
      </w:r>
      <w:r w:rsidR="00E20771" w:rsidRPr="00E20771">
        <w:rPr>
          <w:rFonts w:ascii="Times New Roman" w:hAnsi="Times New Roman" w:cs="Times New Roman"/>
          <w:sz w:val="24"/>
          <w:szCs w:val="24"/>
          <w:lang w:val="en"/>
        </w:rPr>
        <w:t>ty</w:t>
      </w:r>
      <w:r w:rsidRPr="00E20771">
        <w:rPr>
          <w:rFonts w:ascii="Times New Roman" w:hAnsi="Times New Roman" w:cs="Times New Roman"/>
          <w:sz w:val="24"/>
          <w:szCs w:val="24"/>
          <w:lang w:val="en"/>
        </w:rPr>
        <w:t xml:space="preserve"> that invites everyone to share their hearts to build up the body of Christ for salvation humanly and spiritually. </w:t>
      </w:r>
    </w:p>
    <w:p w14:paraId="6987D6FC" w14:textId="32B341B5" w:rsidR="008E64A2" w:rsidRPr="00E20771" w:rsidRDefault="00880109" w:rsidP="00E20771">
      <w:pPr>
        <w:pStyle w:val="ListParagraph"/>
        <w:spacing w:after="0" w:line="300" w:lineRule="auto"/>
        <w:ind w:left="0" w:firstLine="556"/>
        <w:jc w:val="both"/>
        <w:rPr>
          <w:rFonts w:ascii="Times New Roman" w:hAnsi="Times New Roman" w:cs="Times New Roman"/>
          <w:sz w:val="24"/>
          <w:szCs w:val="24"/>
        </w:rPr>
      </w:pPr>
      <w:r w:rsidRPr="00E20771">
        <w:rPr>
          <w:rFonts w:ascii="Times New Roman" w:hAnsi="Times New Roman" w:cs="Times New Roman"/>
          <w:sz w:val="24"/>
          <w:szCs w:val="24"/>
          <w:lang w:val="en"/>
        </w:rPr>
        <w:t xml:space="preserve"> </w:t>
      </w:r>
      <w:r w:rsidR="008C1B31" w:rsidRPr="00E20771">
        <w:rPr>
          <w:rFonts w:ascii="Times New Roman" w:hAnsi="Times New Roman" w:cs="Times New Roman"/>
          <w:sz w:val="24"/>
          <w:szCs w:val="24"/>
          <w:lang w:val="en"/>
        </w:rPr>
        <w:t>Catholic upbringing</w:t>
      </w:r>
      <w:r w:rsidRPr="00E20771">
        <w:rPr>
          <w:rFonts w:ascii="Times New Roman" w:hAnsi="Times New Roman" w:cs="Times New Roman"/>
          <w:sz w:val="24"/>
          <w:szCs w:val="24"/>
          <w:lang w:val="en"/>
        </w:rPr>
        <w:t xml:space="preserve"> </w:t>
      </w:r>
      <w:r w:rsidR="008C1B31" w:rsidRPr="00E20771">
        <w:rPr>
          <w:rFonts w:ascii="Times New Roman" w:hAnsi="Times New Roman" w:cs="Times New Roman"/>
          <w:sz w:val="24"/>
          <w:szCs w:val="24"/>
          <w:lang w:val="en"/>
        </w:rPr>
        <w:t>is directed towards</w:t>
      </w:r>
      <w:r w:rsidR="00B1233F" w:rsidRPr="00E20771">
        <w:rPr>
          <w:rFonts w:ascii="Times New Roman" w:hAnsi="Times New Roman" w:cs="Times New Roman"/>
          <w:sz w:val="24"/>
          <w:szCs w:val="24"/>
          <w:lang w:val="en"/>
        </w:rPr>
        <w:t xml:space="preserve"> the awareness to build a community based on faith. Catholic parents need to introduce and invite their children to be actively involved in building the body of Christ. From the moment in the womb, parents need to build conditions of </w:t>
      </w:r>
      <w:r w:rsidR="000C0E3E">
        <w:rPr>
          <w:rFonts w:ascii="Times New Roman" w:hAnsi="Times New Roman" w:cs="Times New Roman"/>
          <w:sz w:val="24"/>
          <w:szCs w:val="24"/>
          <w:lang w:val="en"/>
        </w:rPr>
        <w:t>“</w:t>
      </w:r>
      <w:r w:rsidR="00B1233F" w:rsidRPr="00E20771">
        <w:rPr>
          <w:rFonts w:ascii="Times New Roman" w:hAnsi="Times New Roman" w:cs="Times New Roman"/>
          <w:sz w:val="24"/>
          <w:szCs w:val="24"/>
          <w:lang w:val="en"/>
        </w:rPr>
        <w:t>faith</w:t>
      </w:r>
      <w:r w:rsidR="000C0E3E">
        <w:rPr>
          <w:rFonts w:ascii="Times New Roman" w:hAnsi="Times New Roman" w:cs="Times New Roman"/>
          <w:sz w:val="24"/>
          <w:szCs w:val="24"/>
          <w:lang w:val="en"/>
        </w:rPr>
        <w:t>”</w:t>
      </w:r>
      <w:r w:rsidR="00B1233F" w:rsidRPr="00E20771">
        <w:rPr>
          <w:rFonts w:ascii="Times New Roman" w:hAnsi="Times New Roman" w:cs="Times New Roman"/>
          <w:sz w:val="24"/>
          <w:szCs w:val="24"/>
          <w:lang w:val="en"/>
        </w:rPr>
        <w:t xml:space="preserve"> for their children. </w:t>
      </w:r>
      <w:r w:rsidR="008C1B31" w:rsidRPr="00E20771">
        <w:rPr>
          <w:rFonts w:ascii="Times New Roman" w:hAnsi="Times New Roman" w:cs="Times New Roman"/>
          <w:sz w:val="24"/>
          <w:szCs w:val="24"/>
          <w:lang w:val="en"/>
        </w:rPr>
        <w:t>The</w:t>
      </w:r>
      <w:r w:rsidR="00E20771" w:rsidRPr="00E20771">
        <w:rPr>
          <w:rFonts w:ascii="Times New Roman" w:hAnsi="Times New Roman" w:cs="Times New Roman"/>
          <w:sz w:val="24"/>
          <w:szCs w:val="24"/>
          <w:lang w:val="en"/>
        </w:rPr>
        <w:t xml:space="preserve"> </w:t>
      </w:r>
      <w:r w:rsidR="00B1233F" w:rsidRPr="00E20771">
        <w:rPr>
          <w:rFonts w:ascii="Times New Roman" w:hAnsi="Times New Roman" w:cs="Times New Roman"/>
          <w:sz w:val="24"/>
          <w:szCs w:val="24"/>
          <w:lang w:val="en"/>
        </w:rPr>
        <w:t xml:space="preserve">active involvement </w:t>
      </w:r>
      <w:r w:rsidR="008C1B31" w:rsidRPr="00E20771">
        <w:rPr>
          <w:rFonts w:ascii="Times New Roman" w:hAnsi="Times New Roman" w:cs="Times New Roman"/>
          <w:sz w:val="24"/>
          <w:szCs w:val="24"/>
          <w:lang w:val="en"/>
        </w:rPr>
        <w:t>of parents</w:t>
      </w:r>
      <w:r w:rsidRPr="00E20771">
        <w:rPr>
          <w:rFonts w:ascii="Times New Roman" w:hAnsi="Times New Roman" w:cs="Times New Roman"/>
          <w:sz w:val="24"/>
          <w:szCs w:val="24"/>
          <w:lang w:val="en"/>
        </w:rPr>
        <w:t xml:space="preserve"> </w:t>
      </w:r>
      <w:r w:rsidR="008C1B31" w:rsidRPr="00E20771">
        <w:rPr>
          <w:rFonts w:ascii="Times New Roman" w:hAnsi="Times New Roman" w:cs="Times New Roman"/>
          <w:sz w:val="24"/>
          <w:szCs w:val="24"/>
          <w:lang w:val="en"/>
        </w:rPr>
        <w:t>in</w:t>
      </w:r>
      <w:r w:rsidRPr="00E20771">
        <w:rPr>
          <w:rFonts w:ascii="Times New Roman" w:hAnsi="Times New Roman" w:cs="Times New Roman"/>
          <w:sz w:val="24"/>
          <w:szCs w:val="24"/>
          <w:lang w:val="en"/>
        </w:rPr>
        <w:t xml:space="preserve"> C</w:t>
      </w:r>
      <w:r w:rsidR="00B1233F" w:rsidRPr="00E20771">
        <w:rPr>
          <w:rFonts w:ascii="Times New Roman" w:hAnsi="Times New Roman" w:cs="Times New Roman"/>
          <w:sz w:val="24"/>
          <w:szCs w:val="24"/>
          <w:lang w:val="en"/>
        </w:rPr>
        <w:t>hurch and community life</w:t>
      </w:r>
      <w:r w:rsidR="008C1B31" w:rsidRPr="00E20771">
        <w:rPr>
          <w:rFonts w:ascii="Times New Roman" w:hAnsi="Times New Roman" w:cs="Times New Roman"/>
          <w:sz w:val="24"/>
          <w:szCs w:val="24"/>
          <w:lang w:val="en"/>
        </w:rPr>
        <w:t xml:space="preserve"> will be</w:t>
      </w:r>
      <w:r w:rsidRPr="00E20771">
        <w:rPr>
          <w:rFonts w:ascii="Times New Roman" w:hAnsi="Times New Roman" w:cs="Times New Roman"/>
          <w:sz w:val="24"/>
          <w:szCs w:val="24"/>
          <w:lang w:val="en"/>
        </w:rPr>
        <w:t xml:space="preserve"> </w:t>
      </w:r>
      <w:r w:rsidR="008C1B31" w:rsidRPr="00E20771">
        <w:rPr>
          <w:rFonts w:ascii="Times New Roman" w:hAnsi="Times New Roman" w:cs="Times New Roman"/>
          <w:sz w:val="24"/>
          <w:szCs w:val="24"/>
          <w:lang w:val="en"/>
        </w:rPr>
        <w:t>inwardly ingrained in children. Children who are always</w:t>
      </w:r>
      <w:r w:rsidRPr="00E20771">
        <w:rPr>
          <w:rFonts w:ascii="Times New Roman" w:hAnsi="Times New Roman" w:cs="Times New Roman"/>
          <w:sz w:val="24"/>
          <w:szCs w:val="24"/>
          <w:lang w:val="en"/>
        </w:rPr>
        <w:t xml:space="preserve"> </w:t>
      </w:r>
      <w:r w:rsidR="00B1233F" w:rsidRPr="00E20771">
        <w:rPr>
          <w:rFonts w:ascii="Times New Roman" w:hAnsi="Times New Roman" w:cs="Times New Roman"/>
          <w:sz w:val="24"/>
          <w:szCs w:val="24"/>
          <w:lang w:val="en"/>
        </w:rPr>
        <w:t xml:space="preserve">invited to realize that faith is one of the main parts of life </w:t>
      </w:r>
      <w:r w:rsidR="008C1B31" w:rsidRPr="00E20771">
        <w:rPr>
          <w:rFonts w:ascii="Times New Roman" w:hAnsi="Times New Roman" w:cs="Times New Roman"/>
          <w:sz w:val="24"/>
          <w:szCs w:val="24"/>
          <w:lang w:val="en"/>
        </w:rPr>
        <w:t>will develop the same attitude when they become adults. Living</w:t>
      </w:r>
      <w:r w:rsidRPr="00E20771">
        <w:rPr>
          <w:rFonts w:ascii="Times New Roman" w:hAnsi="Times New Roman" w:cs="Times New Roman"/>
          <w:sz w:val="24"/>
          <w:szCs w:val="24"/>
          <w:lang w:val="en"/>
        </w:rPr>
        <w:t xml:space="preserve"> </w:t>
      </w:r>
      <w:r w:rsidR="008C1B31" w:rsidRPr="00E20771">
        <w:rPr>
          <w:rFonts w:ascii="Times New Roman" w:hAnsi="Times New Roman" w:cs="Times New Roman"/>
          <w:sz w:val="24"/>
          <w:szCs w:val="24"/>
          <w:lang w:val="en"/>
        </w:rPr>
        <w:t>faith</w:t>
      </w:r>
      <w:r w:rsidRPr="00E20771">
        <w:rPr>
          <w:rFonts w:ascii="Times New Roman" w:hAnsi="Times New Roman" w:cs="Times New Roman"/>
          <w:sz w:val="24"/>
          <w:szCs w:val="24"/>
          <w:lang w:val="en"/>
        </w:rPr>
        <w:t xml:space="preserve"> </w:t>
      </w:r>
      <w:r w:rsidR="008C1B31" w:rsidRPr="00E20771">
        <w:rPr>
          <w:rFonts w:ascii="Times New Roman" w:hAnsi="Times New Roman" w:cs="Times New Roman"/>
          <w:sz w:val="24"/>
          <w:szCs w:val="24"/>
          <w:lang w:val="en"/>
        </w:rPr>
        <w:t xml:space="preserve">comes from families </w:t>
      </w:r>
      <w:r w:rsidR="000C0E3E">
        <w:rPr>
          <w:rFonts w:ascii="Times New Roman" w:hAnsi="Times New Roman" w:cs="Times New Roman"/>
          <w:sz w:val="24"/>
          <w:szCs w:val="24"/>
          <w:lang w:val="en"/>
        </w:rPr>
        <w:t xml:space="preserve">who </w:t>
      </w:r>
      <w:r w:rsidR="008C1B31" w:rsidRPr="00E20771">
        <w:rPr>
          <w:rFonts w:ascii="Times New Roman" w:hAnsi="Times New Roman" w:cs="Times New Roman"/>
          <w:sz w:val="24"/>
          <w:szCs w:val="24"/>
          <w:lang w:val="en"/>
        </w:rPr>
        <w:t>liv</w:t>
      </w:r>
      <w:r w:rsidR="000C0E3E">
        <w:rPr>
          <w:rFonts w:ascii="Times New Roman" w:hAnsi="Times New Roman" w:cs="Times New Roman"/>
          <w:sz w:val="24"/>
          <w:szCs w:val="24"/>
          <w:lang w:val="en"/>
        </w:rPr>
        <w:t>e</w:t>
      </w:r>
      <w:r w:rsidR="008C1B31" w:rsidRPr="00E20771">
        <w:rPr>
          <w:rFonts w:ascii="Times New Roman" w:hAnsi="Times New Roman" w:cs="Times New Roman"/>
          <w:sz w:val="24"/>
          <w:szCs w:val="24"/>
          <w:lang w:val="en"/>
        </w:rPr>
        <w:t xml:space="preserve"> in faith.</w:t>
      </w:r>
      <w:r w:rsidRPr="00E20771">
        <w:rPr>
          <w:rFonts w:ascii="Times New Roman" w:hAnsi="Times New Roman" w:cs="Times New Roman"/>
          <w:sz w:val="24"/>
          <w:szCs w:val="24"/>
          <w:lang w:val="en"/>
        </w:rPr>
        <w:t xml:space="preserve"> </w:t>
      </w:r>
      <w:r w:rsidR="00E20771" w:rsidRPr="00E20771">
        <w:rPr>
          <w:rFonts w:ascii="Times New Roman" w:hAnsi="Times New Roman" w:cs="Times New Roman"/>
          <w:sz w:val="24"/>
          <w:szCs w:val="24"/>
          <w:lang w:val="en"/>
        </w:rPr>
        <w:t>Suppose faith education begins in the womb and continues consistently in every stage of the child</w:t>
      </w:r>
      <w:r w:rsidR="000C0E3E">
        <w:rPr>
          <w:rFonts w:ascii="Times New Roman" w:hAnsi="Times New Roman" w:cs="Times New Roman"/>
          <w:sz w:val="24"/>
          <w:szCs w:val="24"/>
          <w:lang w:val="en"/>
        </w:rPr>
        <w:t>’</w:t>
      </w:r>
      <w:r w:rsidR="00E20771" w:rsidRPr="00E20771">
        <w:rPr>
          <w:rFonts w:ascii="Times New Roman" w:hAnsi="Times New Roman" w:cs="Times New Roman"/>
          <w:sz w:val="24"/>
          <w:szCs w:val="24"/>
          <w:lang w:val="en"/>
        </w:rPr>
        <w:t>s life development. In that case</w:t>
      </w:r>
      <w:r w:rsidR="00B1233F" w:rsidRPr="00E20771">
        <w:rPr>
          <w:rFonts w:ascii="Times New Roman" w:hAnsi="Times New Roman" w:cs="Times New Roman"/>
          <w:sz w:val="24"/>
          <w:szCs w:val="24"/>
          <w:lang w:val="en"/>
        </w:rPr>
        <w:t>, the child will undoubtedly have a free spirit in understanding and facing the realities of life.</w:t>
      </w:r>
    </w:p>
    <w:p w14:paraId="17DC2871" w14:textId="478684C0" w:rsidR="00202378" w:rsidRPr="00E20771" w:rsidRDefault="00202378" w:rsidP="000C0E3E">
      <w:pPr>
        <w:pStyle w:val="ListParagraph"/>
        <w:spacing w:line="300" w:lineRule="auto"/>
        <w:ind w:left="0" w:firstLine="556"/>
        <w:jc w:val="both"/>
        <w:rPr>
          <w:rFonts w:ascii="Times New Roman" w:hAnsi="Times New Roman" w:cs="Times New Roman"/>
          <w:sz w:val="24"/>
          <w:szCs w:val="24"/>
        </w:rPr>
      </w:pPr>
      <w:r w:rsidRPr="00E20771">
        <w:rPr>
          <w:rFonts w:ascii="Times New Roman" w:hAnsi="Times New Roman" w:cs="Times New Roman"/>
          <w:sz w:val="24"/>
          <w:szCs w:val="24"/>
          <w:lang w:val="en"/>
        </w:rPr>
        <w:t>Spirituality can be used as a format of life for every human being</w:t>
      </w:r>
      <w:r w:rsidR="00E20771" w:rsidRPr="00E20771">
        <w:rPr>
          <w:rFonts w:ascii="Times New Roman" w:hAnsi="Times New Roman" w:cs="Times New Roman"/>
          <w:sz w:val="24"/>
          <w:szCs w:val="24"/>
          <w:lang w:val="en"/>
        </w:rPr>
        <w:t>. S</w:t>
      </w:r>
      <w:r w:rsidRPr="00E20771">
        <w:rPr>
          <w:rFonts w:ascii="Times New Roman" w:hAnsi="Times New Roman" w:cs="Times New Roman"/>
          <w:sz w:val="24"/>
          <w:szCs w:val="24"/>
          <w:lang w:val="en"/>
        </w:rPr>
        <w:t>pirituality is used as a</w:t>
      </w:r>
      <w:r w:rsidR="00E20771" w:rsidRPr="00E20771">
        <w:rPr>
          <w:rFonts w:ascii="Times New Roman" w:hAnsi="Times New Roman" w:cs="Times New Roman"/>
          <w:sz w:val="24"/>
          <w:szCs w:val="24"/>
          <w:lang w:val="en"/>
        </w:rPr>
        <w:t xml:space="preserve"> </w:t>
      </w:r>
      <w:r w:rsidRPr="00E20771">
        <w:rPr>
          <w:rFonts w:ascii="Times New Roman" w:hAnsi="Times New Roman" w:cs="Times New Roman"/>
          <w:sz w:val="24"/>
          <w:szCs w:val="24"/>
          <w:lang w:val="en"/>
        </w:rPr>
        <w:t>basis, strength</w:t>
      </w:r>
      <w:r w:rsidR="00E20771" w:rsidRPr="00E20771">
        <w:rPr>
          <w:rFonts w:ascii="Times New Roman" w:hAnsi="Times New Roman" w:cs="Times New Roman"/>
          <w:sz w:val="24"/>
          <w:szCs w:val="24"/>
          <w:lang w:val="en"/>
        </w:rPr>
        <w:t>,</w:t>
      </w:r>
      <w:r w:rsidRPr="00E20771">
        <w:rPr>
          <w:rFonts w:ascii="Times New Roman" w:hAnsi="Times New Roman" w:cs="Times New Roman"/>
          <w:sz w:val="24"/>
          <w:szCs w:val="24"/>
          <w:lang w:val="en"/>
        </w:rPr>
        <w:t xml:space="preserve"> and driving force for everyone in daily life to achieve the perfection of the purpose of every human life, which is to live in unity with the Lord God by imitating the example of Jesus</w:t>
      </w:r>
      <w:r w:rsidR="000C0E3E">
        <w:rPr>
          <w:rFonts w:ascii="Times New Roman" w:hAnsi="Times New Roman" w:cs="Times New Roman"/>
          <w:sz w:val="24"/>
          <w:szCs w:val="24"/>
          <w:lang w:val="en"/>
        </w:rPr>
        <w:t>’</w:t>
      </w:r>
      <w:r w:rsidRPr="00E20771">
        <w:rPr>
          <w:rFonts w:ascii="Times New Roman" w:hAnsi="Times New Roman" w:cs="Times New Roman"/>
          <w:sz w:val="24"/>
          <w:szCs w:val="24"/>
          <w:lang w:val="en"/>
        </w:rPr>
        <w:t xml:space="preserve"> life from His childhood to His death and resurrection, Jesus became an inspiration as well as a Driving Spirit in human life.</w:t>
      </w:r>
    </w:p>
    <w:p w14:paraId="3464D071" w14:textId="3FE2FA6A" w:rsidR="008E64A2" w:rsidRPr="00E20771" w:rsidRDefault="003A3BA5" w:rsidP="00E20771">
      <w:pPr>
        <w:pStyle w:val="JW21heading1"/>
        <w:numPr>
          <w:ilvl w:val="0"/>
          <w:numId w:val="0"/>
        </w:numPr>
        <w:spacing w:before="0" w:after="0" w:line="300" w:lineRule="auto"/>
        <w:ind w:left="426" w:hanging="426"/>
        <w:rPr>
          <w:szCs w:val="24"/>
        </w:rPr>
      </w:pPr>
      <w:r w:rsidRPr="00E20771">
        <w:rPr>
          <w:szCs w:val="24"/>
          <w:lang w:val="en"/>
        </w:rPr>
        <w:t>CONCLUSION</w:t>
      </w:r>
    </w:p>
    <w:p w14:paraId="0B20A28D" w14:textId="494DFB01" w:rsidR="00B1233F" w:rsidRPr="009D08C2" w:rsidRDefault="009D08C2" w:rsidP="009D08C2">
      <w:pPr>
        <w:pStyle w:val="NoSpacing"/>
        <w:spacing w:line="300" w:lineRule="auto"/>
        <w:ind w:firstLine="720"/>
        <w:jc w:val="both"/>
        <w:rPr>
          <w:rFonts w:ascii="Times New Roman" w:hAnsi="Times New Roman" w:cs="Times New Roman"/>
          <w:sz w:val="28"/>
          <w:szCs w:val="28"/>
        </w:rPr>
      </w:pPr>
      <w:bookmarkStart w:id="1" w:name="_Hlk132696977"/>
      <w:r w:rsidRPr="009D08C2">
        <w:rPr>
          <w:rFonts w:ascii="Times New Roman" w:hAnsi="Times New Roman" w:cs="Times New Roman"/>
          <w:sz w:val="24"/>
          <w:szCs w:val="24"/>
          <w:shd w:val="clear" w:color="auto" w:fill="F7F7F8"/>
        </w:rPr>
        <w:t xml:space="preserve">The study yielded five key findings. Firstly, effective interpersonal communication is crucial between the children and the caregiver, specifically the PIJ sisters responsible for overseeing the orphanage. Secondly, regular spiritual development, such as monthly recollections, is essential. This fosters joy, brotherly love, and simplicity </w:t>
      </w:r>
      <w:r w:rsidR="00D51146">
        <w:rPr>
          <w:rFonts w:ascii="Times New Roman" w:hAnsi="Times New Roman" w:cs="Times New Roman"/>
          <w:sz w:val="24"/>
          <w:szCs w:val="24"/>
          <w:shd w:val="clear" w:color="auto" w:fill="F7F7F8"/>
        </w:rPr>
        <w:t>following</w:t>
      </w:r>
      <w:r w:rsidRPr="009D08C2">
        <w:rPr>
          <w:rFonts w:ascii="Times New Roman" w:hAnsi="Times New Roman" w:cs="Times New Roman"/>
          <w:sz w:val="24"/>
          <w:szCs w:val="24"/>
          <w:shd w:val="clear" w:color="auto" w:fill="F7F7F8"/>
        </w:rPr>
        <w:t xml:space="preserve"> the PIJ sisters' spirituality. Thirdly, providing spiritual support through daily prayers throughout the day, engaging with Scripture devotionally, practicing lectio divina, or participating in pilgrimages can be beneficial. Fourthly, when accompanying broken-home children or those facing life challenges, it is important to demonstrate a positive attitude and lead by example. Authenticity and heartfelt actions are more impactful than mere words, as the sisters' lives serve as a testimony. Lastly, implementing a spiritual mentoring model proves beneficial for children, as it aids in their character and spiritual formation.</w:t>
      </w:r>
    </w:p>
    <w:p w14:paraId="7DF06BF6" w14:textId="77777777" w:rsidR="009D08C2" w:rsidRDefault="009D08C2" w:rsidP="007E5B49">
      <w:pPr>
        <w:pStyle w:val="JW62Acknowledgments"/>
        <w:spacing w:before="0" w:line="240" w:lineRule="auto"/>
        <w:rPr>
          <w:b/>
          <w:bCs/>
          <w:lang w:val="en"/>
        </w:rPr>
      </w:pPr>
    </w:p>
    <w:p w14:paraId="4CEE9CC6" w14:textId="790CDFBE" w:rsidR="00B50622" w:rsidRPr="008A5A18" w:rsidRDefault="00B50622" w:rsidP="007E5B49">
      <w:pPr>
        <w:pStyle w:val="JW62Acknowledgments"/>
        <w:spacing w:before="0" w:line="240" w:lineRule="auto"/>
      </w:pPr>
      <w:r>
        <w:rPr>
          <w:b/>
          <w:bCs/>
          <w:lang w:val="en"/>
        </w:rPr>
        <w:t xml:space="preserve">Acknowledgment: </w:t>
      </w:r>
      <w:r w:rsidR="00202378">
        <w:rPr>
          <w:lang w:val="en"/>
        </w:rPr>
        <w:t>The authors expressed gratitude to all who helped them during data collection</w:t>
      </w:r>
      <w:r w:rsidR="00E20771">
        <w:rPr>
          <w:lang w:val="en"/>
        </w:rPr>
        <w:t>,</w:t>
      </w:r>
      <w:r w:rsidR="00202378">
        <w:rPr>
          <w:lang w:val="en"/>
        </w:rPr>
        <w:t xml:space="preserve"> such as </w:t>
      </w:r>
      <w:r w:rsidRPr="008A5A18">
        <w:rPr>
          <w:lang w:val="en"/>
        </w:rPr>
        <w:t>conducting in</w:t>
      </w:r>
      <w:r w:rsidR="00E20771">
        <w:rPr>
          <w:lang w:val="en"/>
        </w:rPr>
        <w:t>-</w:t>
      </w:r>
      <w:r w:rsidRPr="008A5A18">
        <w:rPr>
          <w:lang w:val="en"/>
        </w:rPr>
        <w:t>depth interview</w:t>
      </w:r>
      <w:r w:rsidR="00E20771">
        <w:rPr>
          <w:lang w:val="en"/>
        </w:rPr>
        <w:t>s</w:t>
      </w:r>
      <w:r w:rsidRPr="008A5A18">
        <w:rPr>
          <w:lang w:val="en"/>
        </w:rPr>
        <w:t>, observation, gathering information, data analysis, and writing research results.</w:t>
      </w:r>
    </w:p>
    <w:p w14:paraId="79013849" w14:textId="046C2BFB" w:rsidR="00B50622" w:rsidRPr="008A5A18" w:rsidRDefault="00B50622" w:rsidP="007E5B49">
      <w:pPr>
        <w:pStyle w:val="JW62Acknowledgments"/>
        <w:spacing w:before="0" w:line="240" w:lineRule="auto"/>
        <w:rPr>
          <w:bCs/>
        </w:rPr>
      </w:pPr>
      <w:r w:rsidRPr="002F5CB4">
        <w:rPr>
          <w:b/>
          <w:lang w:val="en"/>
        </w:rPr>
        <w:t>Conflict of Interest</w:t>
      </w:r>
      <w:r w:rsidRPr="008A5A18">
        <w:rPr>
          <w:bCs/>
          <w:lang w:val="en"/>
        </w:rPr>
        <w:t>: The author</w:t>
      </w:r>
      <w:r w:rsidR="00202378">
        <w:rPr>
          <w:bCs/>
          <w:lang w:val="en"/>
        </w:rPr>
        <w:t>s</w:t>
      </w:r>
      <w:r w:rsidRPr="008A5A18">
        <w:rPr>
          <w:bCs/>
          <w:lang w:val="en"/>
        </w:rPr>
        <w:t xml:space="preserve"> declare</w:t>
      </w:r>
      <w:r>
        <w:rPr>
          <w:bCs/>
          <w:lang w:val="en"/>
        </w:rPr>
        <w:t>d</w:t>
      </w:r>
      <w:r>
        <w:rPr>
          <w:lang w:val="en"/>
        </w:rPr>
        <w:t xml:space="preserve"> that the research results</w:t>
      </w:r>
      <w:r w:rsidR="00880109">
        <w:rPr>
          <w:lang w:val="en"/>
        </w:rPr>
        <w:t xml:space="preserve"> </w:t>
      </w:r>
      <w:r w:rsidRPr="008A5A18">
        <w:rPr>
          <w:bCs/>
          <w:lang w:val="en"/>
        </w:rPr>
        <w:t xml:space="preserve">that have been carried out are free from conflicts of interest from certain parties who may claim the results of </w:t>
      </w:r>
      <w:r w:rsidR="00202378">
        <w:rPr>
          <w:bCs/>
          <w:lang w:val="en"/>
        </w:rPr>
        <w:t>their</w:t>
      </w:r>
      <w:r w:rsidRPr="008A5A18">
        <w:rPr>
          <w:bCs/>
          <w:lang w:val="en"/>
        </w:rPr>
        <w:t xml:space="preserve"> research.</w:t>
      </w:r>
    </w:p>
    <w:p w14:paraId="202FB60C" w14:textId="0459E7F1" w:rsidR="008E64A2" w:rsidRPr="008A5A18" w:rsidRDefault="008A5A18" w:rsidP="007C228A">
      <w:pPr>
        <w:pStyle w:val="JW21heading1"/>
        <w:numPr>
          <w:ilvl w:val="0"/>
          <w:numId w:val="0"/>
        </w:numPr>
        <w:spacing w:line="300" w:lineRule="auto"/>
      </w:pPr>
      <w:r w:rsidRPr="008A5A18">
        <w:rPr>
          <w:lang w:val="en"/>
        </w:rPr>
        <w:t>REFERENCES</w:t>
      </w:r>
    </w:p>
    <w:p w14:paraId="4DDAD65E" w14:textId="11EAB831" w:rsidR="00BA7A84" w:rsidRPr="00733DBF" w:rsidRDefault="00BA7A84" w:rsidP="00D51146">
      <w:pPr>
        <w:spacing w:after="0" w:line="300" w:lineRule="auto"/>
        <w:ind w:left="720" w:hanging="720"/>
        <w:jc w:val="both"/>
        <w:rPr>
          <w:rFonts w:ascii="Times New Roman" w:hAnsi="Times New Roman" w:cs="Times New Roman"/>
          <w:sz w:val="24"/>
          <w:szCs w:val="24"/>
        </w:rPr>
      </w:pPr>
      <w:bookmarkStart w:id="2" w:name="OLE_LINK3"/>
      <w:r w:rsidRPr="00733DBF">
        <w:rPr>
          <w:rFonts w:ascii="Times New Roman" w:hAnsi="Times New Roman" w:cs="Times New Roman"/>
          <w:sz w:val="24"/>
          <w:szCs w:val="24"/>
          <w:lang w:val="en"/>
        </w:rPr>
        <w:t xml:space="preserve">Miller, I. (2021). Ending the </w:t>
      </w:r>
      <w:r w:rsidR="000C0E3E" w:rsidRPr="00733DBF">
        <w:rPr>
          <w:rFonts w:ascii="Times New Roman" w:hAnsi="Times New Roman" w:cs="Times New Roman"/>
          <w:sz w:val="24"/>
          <w:szCs w:val="24"/>
          <w:lang w:val="en"/>
        </w:rPr>
        <w:t>‘</w:t>
      </w:r>
      <w:r w:rsidRPr="00733DBF">
        <w:rPr>
          <w:rFonts w:ascii="Times New Roman" w:hAnsi="Times New Roman" w:cs="Times New Roman"/>
          <w:sz w:val="24"/>
          <w:szCs w:val="24"/>
          <w:lang w:val="en"/>
        </w:rPr>
        <w:t>cult of the broken home</w:t>
      </w:r>
      <w:r w:rsidR="000C0E3E" w:rsidRPr="00733DBF">
        <w:rPr>
          <w:rFonts w:ascii="Times New Roman" w:hAnsi="Times New Roman" w:cs="Times New Roman"/>
          <w:sz w:val="24"/>
          <w:szCs w:val="24"/>
          <w:lang w:val="en"/>
        </w:rPr>
        <w:t>’</w:t>
      </w:r>
      <w:r w:rsidRPr="00733DBF">
        <w:rPr>
          <w:rFonts w:ascii="Times New Roman" w:hAnsi="Times New Roman" w:cs="Times New Roman"/>
          <w:sz w:val="24"/>
          <w:szCs w:val="24"/>
          <w:lang w:val="en"/>
        </w:rPr>
        <w:t xml:space="preserve">: </w:t>
      </w:r>
      <w:r w:rsidR="00733DBF" w:rsidRPr="00733DBF">
        <w:rPr>
          <w:rFonts w:ascii="Times New Roman" w:hAnsi="Times New Roman" w:cs="Times New Roman"/>
          <w:sz w:val="24"/>
          <w:szCs w:val="24"/>
          <w:lang w:val="en"/>
        </w:rPr>
        <w:t>D</w:t>
      </w:r>
      <w:r w:rsidRPr="00733DBF">
        <w:rPr>
          <w:rFonts w:ascii="Times New Roman" w:hAnsi="Times New Roman" w:cs="Times New Roman"/>
          <w:sz w:val="24"/>
          <w:szCs w:val="24"/>
          <w:lang w:val="en"/>
        </w:rPr>
        <w:t xml:space="preserve">ivorce, children and the changing emotional dynamics of separating </w:t>
      </w:r>
      <w:r w:rsidR="00E20771" w:rsidRPr="00733DBF">
        <w:rPr>
          <w:rFonts w:ascii="Times New Roman" w:hAnsi="Times New Roman" w:cs="Times New Roman"/>
          <w:sz w:val="24"/>
          <w:szCs w:val="24"/>
          <w:lang w:val="en"/>
        </w:rPr>
        <w:t>B</w:t>
      </w:r>
      <w:r w:rsidRPr="00733DBF">
        <w:rPr>
          <w:rFonts w:ascii="Times New Roman" w:hAnsi="Times New Roman" w:cs="Times New Roman"/>
          <w:sz w:val="24"/>
          <w:szCs w:val="24"/>
          <w:lang w:val="en"/>
        </w:rPr>
        <w:t xml:space="preserve">ritish families, c. 1945-90. </w:t>
      </w:r>
      <w:r w:rsidRPr="00733DBF">
        <w:rPr>
          <w:rFonts w:ascii="Times New Roman" w:hAnsi="Times New Roman" w:cs="Times New Roman"/>
          <w:i/>
          <w:iCs/>
          <w:sz w:val="24"/>
          <w:szCs w:val="24"/>
          <w:lang w:val="en"/>
        </w:rPr>
        <w:t>Twentieth Century British History</w:t>
      </w:r>
      <w:r w:rsidRPr="00733DBF">
        <w:rPr>
          <w:rFonts w:ascii="Times New Roman" w:hAnsi="Times New Roman" w:cs="Times New Roman"/>
          <w:sz w:val="24"/>
          <w:szCs w:val="24"/>
          <w:lang w:val="en"/>
        </w:rPr>
        <w:t xml:space="preserve">, </w:t>
      </w:r>
      <w:r w:rsidRPr="00733DBF">
        <w:rPr>
          <w:rFonts w:ascii="Times New Roman" w:hAnsi="Times New Roman" w:cs="Times New Roman"/>
          <w:i/>
          <w:iCs/>
          <w:sz w:val="24"/>
          <w:szCs w:val="24"/>
          <w:lang w:val="en"/>
        </w:rPr>
        <w:t>32</w:t>
      </w:r>
      <w:r w:rsidRPr="00733DBF">
        <w:rPr>
          <w:rFonts w:ascii="Times New Roman" w:hAnsi="Times New Roman" w:cs="Times New Roman"/>
          <w:sz w:val="24"/>
          <w:szCs w:val="24"/>
          <w:lang w:val="en"/>
        </w:rPr>
        <w:t>(2), 165-188.</w:t>
      </w:r>
    </w:p>
    <w:p w14:paraId="5F5EC2BE" w14:textId="3151A478" w:rsidR="00BA7A84" w:rsidRPr="00733DBF" w:rsidRDefault="00BA7A84" w:rsidP="00D51146">
      <w:pPr>
        <w:spacing w:after="0" w:line="300" w:lineRule="auto"/>
        <w:ind w:left="720" w:hanging="720"/>
        <w:jc w:val="both"/>
        <w:rPr>
          <w:rFonts w:ascii="Times New Roman" w:hAnsi="Times New Roman" w:cs="Times New Roman"/>
          <w:sz w:val="24"/>
          <w:szCs w:val="24"/>
        </w:rPr>
      </w:pPr>
      <w:r w:rsidRPr="00733DBF">
        <w:rPr>
          <w:rFonts w:ascii="Times New Roman" w:hAnsi="Times New Roman" w:cs="Times New Roman"/>
          <w:sz w:val="24"/>
          <w:szCs w:val="24"/>
          <w:lang w:val="en"/>
        </w:rPr>
        <w:t xml:space="preserve">Ayerbe, L. (2020). Psychosis in children of separated parents: A systematic review and meta-analysis. European </w:t>
      </w:r>
      <w:r w:rsidRPr="00733DBF">
        <w:rPr>
          <w:rFonts w:ascii="Times New Roman" w:hAnsi="Times New Roman" w:cs="Times New Roman"/>
          <w:i/>
          <w:iCs/>
          <w:sz w:val="24"/>
          <w:szCs w:val="24"/>
          <w:lang w:val="en"/>
        </w:rPr>
        <w:t>Psychiatry: The Journal of the Association of European Psychiatrists</w:t>
      </w:r>
      <w:r w:rsidR="00733DBF" w:rsidRPr="00733DBF">
        <w:rPr>
          <w:rFonts w:ascii="Times New Roman" w:hAnsi="Times New Roman" w:cs="Times New Roman"/>
          <w:sz w:val="24"/>
          <w:szCs w:val="24"/>
          <w:lang w:val="en"/>
        </w:rPr>
        <w:t>,</w:t>
      </w:r>
      <w:r w:rsidRPr="00733DBF">
        <w:rPr>
          <w:rFonts w:ascii="Times New Roman" w:hAnsi="Times New Roman" w:cs="Times New Roman"/>
          <w:sz w:val="24"/>
          <w:szCs w:val="24"/>
          <w:lang w:val="en"/>
        </w:rPr>
        <w:t xml:space="preserve"> </w:t>
      </w:r>
      <w:r w:rsidRPr="00733DBF">
        <w:rPr>
          <w:rFonts w:ascii="Times New Roman" w:hAnsi="Times New Roman" w:cs="Times New Roman"/>
          <w:i/>
          <w:iCs/>
          <w:sz w:val="24"/>
          <w:szCs w:val="24"/>
          <w:lang w:val="en"/>
        </w:rPr>
        <w:t>63</w:t>
      </w:r>
      <w:r w:rsidRPr="00733DBF">
        <w:rPr>
          <w:rFonts w:ascii="Times New Roman" w:hAnsi="Times New Roman" w:cs="Times New Roman"/>
          <w:sz w:val="24"/>
          <w:szCs w:val="24"/>
          <w:lang w:val="en"/>
        </w:rPr>
        <w:t>(1).</w:t>
      </w:r>
    </w:p>
    <w:p w14:paraId="2F078089" w14:textId="6184738C" w:rsidR="00BA7A84" w:rsidRPr="00733DBF" w:rsidRDefault="00BA7A84" w:rsidP="00733DBF">
      <w:pPr>
        <w:pStyle w:val="FootnoteText"/>
        <w:spacing w:line="300" w:lineRule="auto"/>
        <w:ind w:left="720" w:hanging="720"/>
        <w:jc w:val="both"/>
        <w:rPr>
          <w:rFonts w:ascii="Times New Roman" w:hAnsi="Times New Roman" w:cs="Times New Roman"/>
          <w:sz w:val="24"/>
          <w:szCs w:val="24"/>
        </w:rPr>
      </w:pPr>
      <w:r w:rsidRPr="00733DBF">
        <w:rPr>
          <w:rFonts w:ascii="Times New Roman" w:hAnsi="Times New Roman" w:cs="Times New Roman"/>
          <w:sz w:val="24"/>
          <w:szCs w:val="24"/>
          <w:lang w:val="en"/>
        </w:rPr>
        <w:t xml:space="preserve">Tanrıverdi, D. (2019). Comparison of attitudes toward violence and aggression in the children of separated and married parents. </w:t>
      </w:r>
      <w:r w:rsidRPr="00733DBF">
        <w:rPr>
          <w:rFonts w:ascii="Times New Roman" w:hAnsi="Times New Roman" w:cs="Times New Roman"/>
          <w:i/>
          <w:iCs/>
          <w:sz w:val="24"/>
          <w:szCs w:val="24"/>
          <w:lang w:val="en"/>
        </w:rPr>
        <w:t>Journal of Psychiatric Nursing</w:t>
      </w:r>
      <w:r w:rsidR="00733DBF" w:rsidRPr="00733DBF">
        <w:rPr>
          <w:rFonts w:ascii="Times New Roman" w:hAnsi="Times New Roman" w:cs="Times New Roman"/>
          <w:sz w:val="24"/>
          <w:szCs w:val="24"/>
          <w:lang w:val="en"/>
        </w:rPr>
        <w:t>,</w:t>
      </w:r>
      <w:r w:rsidRPr="00733DBF">
        <w:rPr>
          <w:rFonts w:ascii="Times New Roman" w:hAnsi="Times New Roman" w:cs="Times New Roman"/>
          <w:sz w:val="24"/>
          <w:szCs w:val="24"/>
          <w:lang w:val="en"/>
        </w:rPr>
        <w:t xml:space="preserve"> </w:t>
      </w:r>
      <w:r w:rsidRPr="00733DBF">
        <w:rPr>
          <w:rFonts w:ascii="Times New Roman" w:hAnsi="Times New Roman" w:cs="Times New Roman"/>
          <w:i/>
          <w:iCs/>
          <w:sz w:val="24"/>
          <w:szCs w:val="24"/>
          <w:lang w:val="en"/>
        </w:rPr>
        <w:t>10</w:t>
      </w:r>
      <w:r w:rsidRPr="00733DBF">
        <w:rPr>
          <w:rFonts w:ascii="Times New Roman" w:hAnsi="Times New Roman" w:cs="Times New Roman"/>
          <w:sz w:val="24"/>
          <w:szCs w:val="24"/>
          <w:lang w:val="en"/>
        </w:rPr>
        <w:t>(3), 165-172</w:t>
      </w:r>
      <w:r w:rsidR="00733DBF" w:rsidRPr="00733DBF">
        <w:rPr>
          <w:rFonts w:ascii="Times New Roman" w:hAnsi="Times New Roman" w:cs="Times New Roman"/>
          <w:sz w:val="24"/>
          <w:szCs w:val="24"/>
          <w:lang w:val="en"/>
        </w:rPr>
        <w:t>.</w:t>
      </w:r>
    </w:p>
    <w:p w14:paraId="3552EED9" w14:textId="0711B7C9" w:rsidR="00062728" w:rsidRPr="00733DBF" w:rsidRDefault="00062728" w:rsidP="00733DBF">
      <w:pPr>
        <w:pStyle w:val="FootnoteText"/>
        <w:spacing w:line="300" w:lineRule="auto"/>
        <w:ind w:left="720" w:hanging="720"/>
        <w:jc w:val="both"/>
        <w:rPr>
          <w:rFonts w:ascii="Times New Roman" w:hAnsi="Times New Roman" w:cs="Times New Roman"/>
          <w:i/>
          <w:iCs/>
          <w:sz w:val="24"/>
          <w:szCs w:val="24"/>
        </w:rPr>
      </w:pPr>
      <w:r w:rsidRPr="00733DBF">
        <w:rPr>
          <w:rFonts w:ascii="Times New Roman" w:hAnsi="Times New Roman" w:cs="Times New Roman"/>
          <w:sz w:val="24"/>
          <w:szCs w:val="24"/>
          <w:lang w:val="en"/>
        </w:rPr>
        <w:t>Groome, T.H.</w:t>
      </w:r>
      <w:r w:rsidR="00880109" w:rsidRPr="00733DBF">
        <w:rPr>
          <w:rFonts w:ascii="Times New Roman" w:hAnsi="Times New Roman" w:cs="Times New Roman"/>
          <w:sz w:val="24"/>
          <w:szCs w:val="24"/>
          <w:lang w:val="en"/>
        </w:rPr>
        <w:t xml:space="preserve"> </w:t>
      </w:r>
      <w:r w:rsidRPr="00733DBF">
        <w:rPr>
          <w:rFonts w:ascii="Times New Roman" w:hAnsi="Times New Roman" w:cs="Times New Roman"/>
          <w:i/>
          <w:iCs/>
          <w:sz w:val="24"/>
          <w:szCs w:val="24"/>
          <w:lang w:val="en"/>
        </w:rPr>
        <w:t>(</w:t>
      </w:r>
      <w:r w:rsidRPr="00733DBF">
        <w:rPr>
          <w:rFonts w:ascii="Times New Roman" w:hAnsi="Times New Roman" w:cs="Times New Roman"/>
          <w:sz w:val="24"/>
          <w:szCs w:val="24"/>
          <w:lang w:val="en"/>
        </w:rPr>
        <w:t>1991</w:t>
      </w:r>
      <w:r w:rsidRPr="00733DBF">
        <w:rPr>
          <w:rFonts w:ascii="Times New Roman" w:hAnsi="Times New Roman" w:cs="Times New Roman"/>
          <w:i/>
          <w:iCs/>
          <w:sz w:val="24"/>
          <w:szCs w:val="24"/>
          <w:lang w:val="en"/>
        </w:rPr>
        <w:t>) Sharing faith: A comprehensive approach to religious education and pastoral ministry.</w:t>
      </w:r>
      <w:r w:rsidR="00880109" w:rsidRPr="00733DBF">
        <w:rPr>
          <w:rFonts w:ascii="Times New Roman" w:hAnsi="Times New Roman" w:cs="Times New Roman"/>
          <w:i/>
          <w:iCs/>
          <w:sz w:val="24"/>
          <w:szCs w:val="24"/>
          <w:lang w:val="en"/>
        </w:rPr>
        <w:t xml:space="preserve"> </w:t>
      </w:r>
      <w:r w:rsidRPr="00733DBF">
        <w:rPr>
          <w:rFonts w:ascii="Times New Roman" w:hAnsi="Times New Roman" w:cs="Times New Roman"/>
          <w:sz w:val="24"/>
          <w:szCs w:val="24"/>
          <w:lang w:val="en"/>
        </w:rPr>
        <w:t>San Francisco: Harper.</w:t>
      </w:r>
    </w:p>
    <w:p w14:paraId="50B0EF19" w14:textId="77777777" w:rsidR="00FD5CFA" w:rsidRPr="00733DBF" w:rsidRDefault="00062728" w:rsidP="00733DBF">
      <w:pPr>
        <w:pStyle w:val="FootnoteText"/>
        <w:spacing w:line="300" w:lineRule="auto"/>
        <w:ind w:left="720" w:hanging="720"/>
        <w:jc w:val="both"/>
        <w:rPr>
          <w:rFonts w:ascii="Times New Roman" w:hAnsi="Times New Roman" w:cs="Times New Roman"/>
          <w:iCs/>
          <w:sz w:val="24"/>
          <w:szCs w:val="24"/>
          <w:lang w:val="en"/>
        </w:rPr>
      </w:pPr>
      <w:r w:rsidRPr="00733DBF">
        <w:rPr>
          <w:rFonts w:ascii="Times New Roman" w:hAnsi="Times New Roman" w:cs="Times New Roman"/>
          <w:iCs/>
          <w:sz w:val="24"/>
          <w:szCs w:val="24"/>
          <w:lang w:val="en"/>
        </w:rPr>
        <w:t>Clara Fey</w:t>
      </w:r>
      <w:r w:rsidR="00FD5CFA" w:rsidRPr="00733DBF">
        <w:rPr>
          <w:rFonts w:ascii="Times New Roman" w:hAnsi="Times New Roman" w:cs="Times New Roman"/>
          <w:iCs/>
          <w:sz w:val="24"/>
          <w:szCs w:val="24"/>
          <w:lang w:val="en"/>
        </w:rPr>
        <w:t xml:space="preserve">. </w:t>
      </w:r>
      <w:r w:rsidR="00FD5CFA" w:rsidRPr="00733DBF">
        <w:rPr>
          <w:rFonts w:ascii="Times New Roman" w:hAnsi="Times New Roman" w:cs="Times New Roman"/>
          <w:i/>
          <w:sz w:val="24"/>
          <w:szCs w:val="24"/>
          <w:lang w:val="en"/>
        </w:rPr>
        <w:t>Konferensi 16 Mei 1858.</w:t>
      </w:r>
    </w:p>
    <w:p w14:paraId="1A8DF028" w14:textId="7D4E3452" w:rsidR="00062728" w:rsidRPr="00733DBF" w:rsidRDefault="00FD5CFA" w:rsidP="00733DBF">
      <w:pPr>
        <w:pStyle w:val="FootnoteText"/>
        <w:spacing w:line="300" w:lineRule="auto"/>
        <w:ind w:left="720" w:hanging="720"/>
        <w:jc w:val="both"/>
        <w:rPr>
          <w:rFonts w:ascii="Times New Roman" w:hAnsi="Times New Roman" w:cs="Times New Roman"/>
          <w:iCs/>
          <w:sz w:val="24"/>
          <w:szCs w:val="24"/>
          <w:lang w:val="en"/>
        </w:rPr>
      </w:pPr>
      <w:r w:rsidRPr="00733DBF">
        <w:rPr>
          <w:rFonts w:ascii="Times New Roman" w:hAnsi="Times New Roman" w:cs="Times New Roman"/>
          <w:iCs/>
          <w:sz w:val="24"/>
          <w:szCs w:val="24"/>
          <w:lang w:val="en"/>
        </w:rPr>
        <w:t xml:space="preserve">Clara Fey. </w:t>
      </w:r>
      <w:r w:rsidRPr="00733DBF">
        <w:rPr>
          <w:rFonts w:ascii="Times New Roman" w:hAnsi="Times New Roman" w:cs="Times New Roman"/>
          <w:i/>
          <w:sz w:val="24"/>
          <w:szCs w:val="24"/>
          <w:lang w:val="en"/>
        </w:rPr>
        <w:t>Konferensi 1 November 1871.</w:t>
      </w:r>
    </w:p>
    <w:p w14:paraId="45980469" w14:textId="18E32C73" w:rsidR="00FD5CFA" w:rsidRPr="00D51146" w:rsidRDefault="00FD5CFA" w:rsidP="00733DBF">
      <w:pPr>
        <w:pStyle w:val="FootnoteText"/>
        <w:spacing w:line="300" w:lineRule="auto"/>
        <w:ind w:left="720" w:hanging="720"/>
        <w:jc w:val="both"/>
        <w:rPr>
          <w:rFonts w:ascii="Times New Roman" w:hAnsi="Times New Roman" w:cs="Times New Roman"/>
          <w:iCs/>
          <w:sz w:val="24"/>
          <w:szCs w:val="24"/>
        </w:rPr>
      </w:pPr>
      <w:r w:rsidRPr="00D51146">
        <w:rPr>
          <w:rFonts w:ascii="Times New Roman" w:hAnsi="Times New Roman" w:cs="Times New Roman"/>
          <w:iCs/>
          <w:sz w:val="24"/>
          <w:szCs w:val="24"/>
        </w:rPr>
        <w:t xml:space="preserve">Fransiskus. (2017). Seruan apostolik pascasinode tentang sukacita kasih </w:t>
      </w:r>
      <w:r w:rsidRPr="00D51146">
        <w:rPr>
          <w:rFonts w:ascii="Times New Roman" w:hAnsi="Times New Roman" w:cs="Times New Roman"/>
          <w:i/>
          <w:sz w:val="24"/>
          <w:szCs w:val="24"/>
        </w:rPr>
        <w:t>Amoris Laetitia</w:t>
      </w:r>
      <w:r w:rsidR="00F8277B" w:rsidRPr="00D51146">
        <w:rPr>
          <w:rFonts w:ascii="Times New Roman" w:hAnsi="Times New Roman" w:cs="Times New Roman"/>
          <w:i/>
          <w:sz w:val="24"/>
          <w:szCs w:val="24"/>
        </w:rPr>
        <w:t xml:space="preserve"> </w:t>
      </w:r>
      <w:r w:rsidR="00F8277B" w:rsidRPr="00D51146">
        <w:rPr>
          <w:rFonts w:ascii="Times New Roman" w:hAnsi="Times New Roman" w:cs="Times New Roman"/>
          <w:iCs/>
          <w:sz w:val="24"/>
          <w:szCs w:val="24"/>
        </w:rPr>
        <w:t>(19 Maret 2016)</w:t>
      </w:r>
      <w:r w:rsidRPr="00D51146">
        <w:rPr>
          <w:rFonts w:ascii="Times New Roman" w:hAnsi="Times New Roman" w:cs="Times New Roman"/>
          <w:iCs/>
          <w:sz w:val="24"/>
          <w:szCs w:val="24"/>
        </w:rPr>
        <w:t xml:space="preserve">. </w:t>
      </w:r>
      <w:r w:rsidRPr="00D51146">
        <w:rPr>
          <w:rFonts w:ascii="Times New Roman" w:hAnsi="Times New Roman" w:cs="Times New Roman"/>
          <w:i/>
          <w:sz w:val="24"/>
          <w:szCs w:val="24"/>
        </w:rPr>
        <w:t>Seri Dokumentasi Gerejawi No. 100.</w:t>
      </w:r>
      <w:r w:rsidR="00F8277B" w:rsidRPr="00D51146">
        <w:rPr>
          <w:rFonts w:ascii="Times New Roman" w:hAnsi="Times New Roman" w:cs="Times New Roman"/>
          <w:iCs/>
          <w:sz w:val="24"/>
          <w:szCs w:val="24"/>
        </w:rPr>
        <w:t xml:space="preserve"> Departemen Dokpen KWI.</w:t>
      </w:r>
    </w:p>
    <w:p w14:paraId="6FE2C71E" w14:textId="500057F8" w:rsidR="00733DBF" w:rsidRPr="00D51146" w:rsidRDefault="00733DBF" w:rsidP="00733DBF">
      <w:pPr>
        <w:pStyle w:val="FootnoteText"/>
        <w:spacing w:line="300" w:lineRule="auto"/>
        <w:ind w:left="720" w:hanging="720"/>
        <w:jc w:val="both"/>
        <w:rPr>
          <w:rFonts w:ascii="Times New Roman" w:hAnsi="Times New Roman" w:cs="Times New Roman"/>
          <w:iCs/>
          <w:sz w:val="24"/>
          <w:szCs w:val="24"/>
        </w:rPr>
      </w:pPr>
      <w:r w:rsidRPr="00D51146">
        <w:rPr>
          <w:rFonts w:ascii="Times New Roman" w:hAnsi="Times New Roman" w:cs="Times New Roman"/>
          <w:iCs/>
          <w:sz w:val="24"/>
          <w:szCs w:val="24"/>
        </w:rPr>
        <w:t xml:space="preserve">Yohanes Paulus II. Anjuran apostolik tentang peran keluarga Kristen dalam dunia modern </w:t>
      </w:r>
      <w:r w:rsidRPr="00D51146">
        <w:rPr>
          <w:rFonts w:ascii="Times New Roman" w:hAnsi="Times New Roman" w:cs="Times New Roman"/>
          <w:i/>
          <w:sz w:val="24"/>
          <w:szCs w:val="24"/>
        </w:rPr>
        <w:t xml:space="preserve">Familiaris Consortio </w:t>
      </w:r>
      <w:r w:rsidRPr="00D51146">
        <w:rPr>
          <w:rFonts w:ascii="Times New Roman" w:hAnsi="Times New Roman" w:cs="Times New Roman"/>
          <w:iCs/>
          <w:sz w:val="24"/>
          <w:szCs w:val="24"/>
        </w:rPr>
        <w:t xml:space="preserve">(22 November 1981). </w:t>
      </w:r>
      <w:r w:rsidRPr="00D51146">
        <w:rPr>
          <w:rFonts w:ascii="Times New Roman" w:hAnsi="Times New Roman" w:cs="Times New Roman"/>
          <w:i/>
          <w:sz w:val="24"/>
          <w:szCs w:val="24"/>
        </w:rPr>
        <w:t>Seri Dokumentasi Gerejawi No. 30.</w:t>
      </w:r>
      <w:r w:rsidRPr="00D51146">
        <w:rPr>
          <w:rFonts w:ascii="Times New Roman" w:hAnsi="Times New Roman" w:cs="Times New Roman"/>
          <w:iCs/>
          <w:sz w:val="24"/>
          <w:szCs w:val="24"/>
        </w:rPr>
        <w:t xml:space="preserve"> Departemen Dokpen KWI.</w:t>
      </w:r>
    </w:p>
    <w:p w14:paraId="5242E767" w14:textId="50618B34" w:rsidR="00062728" w:rsidRPr="00D51146" w:rsidRDefault="00062728" w:rsidP="00733DBF">
      <w:pPr>
        <w:pStyle w:val="FootnoteText"/>
        <w:spacing w:line="300" w:lineRule="auto"/>
        <w:ind w:left="720" w:hanging="720"/>
        <w:jc w:val="both"/>
        <w:rPr>
          <w:rFonts w:ascii="Times New Roman" w:hAnsi="Times New Roman" w:cs="Times New Roman"/>
          <w:sz w:val="24"/>
          <w:szCs w:val="24"/>
        </w:rPr>
      </w:pPr>
      <w:r w:rsidRPr="00D51146">
        <w:rPr>
          <w:rFonts w:ascii="Times New Roman" w:hAnsi="Times New Roman" w:cs="Times New Roman"/>
          <w:sz w:val="24"/>
          <w:szCs w:val="24"/>
          <w:lang w:val="en"/>
        </w:rPr>
        <w:t>Eminyan</w:t>
      </w:r>
      <w:r w:rsidR="006A23D9" w:rsidRPr="00D51146">
        <w:rPr>
          <w:rFonts w:ascii="Times New Roman" w:hAnsi="Times New Roman" w:cs="Times New Roman"/>
          <w:sz w:val="24"/>
          <w:szCs w:val="24"/>
          <w:lang w:val="en"/>
        </w:rPr>
        <w:t>, M.</w:t>
      </w:r>
      <w:r w:rsidR="00880109" w:rsidRPr="00D51146">
        <w:rPr>
          <w:rFonts w:ascii="Times New Roman" w:hAnsi="Times New Roman" w:cs="Times New Roman"/>
          <w:sz w:val="24"/>
          <w:szCs w:val="24"/>
          <w:lang w:val="en"/>
        </w:rPr>
        <w:t xml:space="preserve"> </w:t>
      </w:r>
      <w:r w:rsidRPr="00D51146">
        <w:rPr>
          <w:rFonts w:ascii="Times New Roman" w:hAnsi="Times New Roman" w:cs="Times New Roman"/>
          <w:sz w:val="24"/>
          <w:szCs w:val="24"/>
          <w:lang w:val="en"/>
        </w:rPr>
        <w:t>(2015).</w:t>
      </w:r>
      <w:r w:rsidR="00880109" w:rsidRPr="00D51146">
        <w:rPr>
          <w:rFonts w:ascii="Times New Roman" w:hAnsi="Times New Roman" w:cs="Times New Roman"/>
          <w:sz w:val="24"/>
          <w:szCs w:val="24"/>
          <w:lang w:val="en"/>
        </w:rPr>
        <w:t xml:space="preserve"> </w:t>
      </w:r>
      <w:r w:rsidR="00733DBF" w:rsidRPr="00D51146">
        <w:rPr>
          <w:rFonts w:ascii="Times New Roman" w:hAnsi="Times New Roman" w:cs="Times New Roman"/>
          <w:sz w:val="24"/>
          <w:szCs w:val="24"/>
          <w:lang w:val="en"/>
        </w:rPr>
        <w:t xml:space="preserve">Teologi keluarga. </w:t>
      </w:r>
      <w:r w:rsidR="00D51146" w:rsidRPr="00D51146">
        <w:rPr>
          <w:rFonts w:ascii="Times New Roman" w:hAnsi="Times New Roman" w:cs="Times New Roman"/>
          <w:sz w:val="24"/>
          <w:szCs w:val="24"/>
          <w:lang w:val="en"/>
        </w:rPr>
        <w:t xml:space="preserve">Yogyakarta: </w:t>
      </w:r>
      <w:r w:rsidR="00733DBF" w:rsidRPr="00D51146">
        <w:rPr>
          <w:rFonts w:ascii="Times New Roman" w:hAnsi="Times New Roman" w:cs="Times New Roman"/>
          <w:sz w:val="24"/>
          <w:szCs w:val="24"/>
          <w:lang w:val="en"/>
        </w:rPr>
        <w:t>K</w:t>
      </w:r>
      <w:r w:rsidRPr="00D51146">
        <w:rPr>
          <w:rFonts w:ascii="Times New Roman" w:hAnsi="Times New Roman" w:cs="Times New Roman"/>
          <w:sz w:val="24"/>
          <w:szCs w:val="24"/>
          <w:lang w:val="en"/>
        </w:rPr>
        <w:t>anisius.</w:t>
      </w:r>
    </w:p>
    <w:p w14:paraId="7F29C44F" w14:textId="405402B4" w:rsidR="00062728" w:rsidRPr="00D51146" w:rsidRDefault="00062728" w:rsidP="00733DBF">
      <w:pPr>
        <w:spacing w:after="0" w:line="300" w:lineRule="auto"/>
        <w:ind w:left="720" w:hanging="720"/>
        <w:jc w:val="both"/>
        <w:rPr>
          <w:rFonts w:ascii="Times New Roman" w:hAnsi="Times New Roman" w:cs="Times New Roman"/>
          <w:sz w:val="24"/>
          <w:szCs w:val="24"/>
          <w:lang w:val="en"/>
        </w:rPr>
      </w:pPr>
      <w:r w:rsidRPr="00D51146">
        <w:rPr>
          <w:rFonts w:ascii="Times New Roman" w:hAnsi="Times New Roman" w:cs="Times New Roman"/>
          <w:sz w:val="24"/>
          <w:szCs w:val="24"/>
          <w:lang w:val="en"/>
        </w:rPr>
        <w:t>Sutarno, A.</w:t>
      </w:r>
      <w:r w:rsidR="00880109" w:rsidRPr="00D51146">
        <w:rPr>
          <w:rFonts w:ascii="Times New Roman" w:hAnsi="Times New Roman" w:cs="Times New Roman"/>
          <w:sz w:val="24"/>
          <w:szCs w:val="24"/>
          <w:lang w:val="en"/>
        </w:rPr>
        <w:t xml:space="preserve"> </w:t>
      </w:r>
      <w:r w:rsidRPr="00D51146">
        <w:rPr>
          <w:rFonts w:ascii="Times New Roman" w:hAnsi="Times New Roman" w:cs="Times New Roman"/>
          <w:sz w:val="24"/>
          <w:szCs w:val="24"/>
          <w:lang w:val="en"/>
        </w:rPr>
        <w:t xml:space="preserve">(2013). </w:t>
      </w:r>
      <w:r w:rsidRPr="00D51146">
        <w:rPr>
          <w:rFonts w:ascii="Times New Roman" w:hAnsi="Times New Roman" w:cs="Times New Roman"/>
          <w:i/>
          <w:iCs/>
          <w:sz w:val="24"/>
          <w:szCs w:val="24"/>
          <w:lang w:val="en"/>
        </w:rPr>
        <w:t>Catholic Parenting</w:t>
      </w:r>
      <w:r w:rsidRPr="00D51146">
        <w:rPr>
          <w:rFonts w:ascii="Times New Roman" w:hAnsi="Times New Roman" w:cs="Times New Roman"/>
          <w:sz w:val="24"/>
          <w:szCs w:val="24"/>
          <w:lang w:val="en"/>
        </w:rPr>
        <w:t>.</w:t>
      </w:r>
      <w:r w:rsidR="00880109" w:rsidRPr="00D51146">
        <w:rPr>
          <w:rFonts w:ascii="Times New Roman" w:hAnsi="Times New Roman" w:cs="Times New Roman"/>
          <w:sz w:val="24"/>
          <w:szCs w:val="24"/>
          <w:lang w:val="en"/>
        </w:rPr>
        <w:t xml:space="preserve"> </w:t>
      </w:r>
      <w:r w:rsidR="00D51146" w:rsidRPr="00D51146">
        <w:rPr>
          <w:rFonts w:ascii="Times New Roman" w:hAnsi="Times New Roman" w:cs="Times New Roman"/>
          <w:sz w:val="24"/>
          <w:szCs w:val="24"/>
          <w:lang w:val="en"/>
        </w:rPr>
        <w:t xml:space="preserve">Yogyakarta: </w:t>
      </w:r>
      <w:r w:rsidR="00733DBF" w:rsidRPr="00D51146">
        <w:rPr>
          <w:rFonts w:ascii="Times New Roman" w:hAnsi="Times New Roman" w:cs="Times New Roman"/>
          <w:sz w:val="24"/>
          <w:szCs w:val="24"/>
          <w:lang w:val="en"/>
        </w:rPr>
        <w:t>K</w:t>
      </w:r>
      <w:r w:rsidRPr="00D51146">
        <w:rPr>
          <w:rFonts w:ascii="Times New Roman" w:hAnsi="Times New Roman" w:cs="Times New Roman"/>
          <w:sz w:val="24"/>
          <w:szCs w:val="24"/>
          <w:lang w:val="en"/>
        </w:rPr>
        <w:t>anisius.</w:t>
      </w:r>
    </w:p>
    <w:p w14:paraId="7FE07051" w14:textId="0949F18A" w:rsidR="00993B01" w:rsidRPr="00D51146" w:rsidRDefault="00993B01" w:rsidP="00733DBF">
      <w:pPr>
        <w:spacing w:after="0" w:line="300" w:lineRule="auto"/>
        <w:ind w:left="720" w:hanging="720"/>
        <w:jc w:val="both"/>
        <w:rPr>
          <w:rFonts w:ascii="Times New Roman" w:hAnsi="Times New Roman" w:cs="Times New Roman"/>
          <w:color w:val="222222"/>
          <w:sz w:val="24"/>
          <w:szCs w:val="24"/>
          <w:shd w:val="clear" w:color="auto" w:fill="FFFFFF"/>
        </w:rPr>
      </w:pPr>
      <w:r w:rsidRPr="00D51146">
        <w:rPr>
          <w:rFonts w:ascii="Times New Roman" w:hAnsi="Times New Roman" w:cs="Times New Roman"/>
          <w:color w:val="222222"/>
          <w:sz w:val="24"/>
          <w:szCs w:val="24"/>
          <w:shd w:val="clear" w:color="auto" w:fill="FFFFFF"/>
        </w:rPr>
        <w:t>Miralles, P., Godoy, C., &amp; Hidalgo, M. D. (2021). Long-term emotional consequences of parental alienation exposure in children of divorced parents: A systematic review. </w:t>
      </w:r>
      <w:r w:rsidRPr="00D51146">
        <w:rPr>
          <w:rFonts w:ascii="Times New Roman" w:hAnsi="Times New Roman" w:cs="Times New Roman"/>
          <w:i/>
          <w:iCs/>
          <w:color w:val="222222"/>
          <w:sz w:val="24"/>
          <w:szCs w:val="24"/>
          <w:shd w:val="clear" w:color="auto" w:fill="FFFFFF"/>
        </w:rPr>
        <w:t>Current Psychology</w:t>
      </w:r>
      <w:r w:rsidRPr="00D51146">
        <w:rPr>
          <w:rFonts w:ascii="Times New Roman" w:hAnsi="Times New Roman" w:cs="Times New Roman"/>
          <w:color w:val="222222"/>
          <w:sz w:val="24"/>
          <w:szCs w:val="24"/>
          <w:shd w:val="clear" w:color="auto" w:fill="FFFFFF"/>
        </w:rPr>
        <w:t>, 1-15.</w:t>
      </w:r>
    </w:p>
    <w:p w14:paraId="74128A96" w14:textId="677ADEEA" w:rsidR="00993B01" w:rsidRPr="00D51146" w:rsidRDefault="00993B01" w:rsidP="00733DBF">
      <w:pPr>
        <w:spacing w:after="0" w:line="300" w:lineRule="auto"/>
        <w:ind w:left="720" w:hanging="720"/>
        <w:jc w:val="both"/>
        <w:rPr>
          <w:rFonts w:ascii="Times New Roman" w:hAnsi="Times New Roman" w:cs="Times New Roman"/>
          <w:color w:val="222222"/>
          <w:sz w:val="24"/>
          <w:szCs w:val="24"/>
          <w:shd w:val="clear" w:color="auto" w:fill="FFFFFF"/>
        </w:rPr>
      </w:pPr>
      <w:r w:rsidRPr="00D51146">
        <w:rPr>
          <w:rFonts w:ascii="Times New Roman" w:hAnsi="Times New Roman" w:cs="Times New Roman"/>
          <w:color w:val="222222"/>
          <w:sz w:val="24"/>
          <w:szCs w:val="24"/>
          <w:shd w:val="clear" w:color="auto" w:fill="FFFFFF"/>
        </w:rPr>
        <w:t>Xu, Y., Wang, Y., McCarthy, L. P., Harrison, T., &amp; Doherty, H. (2022). Mental/behavioral health and educational outcomes of grandchildren raised by custodial grandparents: A mixed methods systematic review. </w:t>
      </w:r>
      <w:r w:rsidRPr="00D51146">
        <w:rPr>
          <w:rFonts w:ascii="Times New Roman" w:hAnsi="Times New Roman" w:cs="Times New Roman"/>
          <w:i/>
          <w:iCs/>
          <w:color w:val="222222"/>
          <w:sz w:val="24"/>
          <w:szCs w:val="24"/>
          <w:shd w:val="clear" w:color="auto" w:fill="FFFFFF"/>
        </w:rPr>
        <w:t>Health &amp; Social Care in the Community</w:t>
      </w:r>
      <w:r w:rsidRPr="00D51146">
        <w:rPr>
          <w:rFonts w:ascii="Times New Roman" w:hAnsi="Times New Roman" w:cs="Times New Roman"/>
          <w:color w:val="222222"/>
          <w:sz w:val="24"/>
          <w:szCs w:val="24"/>
          <w:shd w:val="clear" w:color="auto" w:fill="FFFFFF"/>
        </w:rPr>
        <w:t>, </w:t>
      </w:r>
      <w:r w:rsidRPr="00D51146">
        <w:rPr>
          <w:rFonts w:ascii="Times New Roman" w:hAnsi="Times New Roman" w:cs="Times New Roman"/>
          <w:i/>
          <w:iCs/>
          <w:color w:val="222222"/>
          <w:sz w:val="24"/>
          <w:szCs w:val="24"/>
          <w:shd w:val="clear" w:color="auto" w:fill="FFFFFF"/>
        </w:rPr>
        <w:t>30</w:t>
      </w:r>
      <w:r w:rsidRPr="00D51146">
        <w:rPr>
          <w:rFonts w:ascii="Times New Roman" w:hAnsi="Times New Roman" w:cs="Times New Roman"/>
          <w:color w:val="222222"/>
          <w:sz w:val="24"/>
          <w:szCs w:val="24"/>
          <w:shd w:val="clear" w:color="auto" w:fill="FFFFFF"/>
        </w:rPr>
        <w:t>(6), 2096-2127.</w:t>
      </w:r>
    </w:p>
    <w:p w14:paraId="32BEACE9" w14:textId="2D2FD299" w:rsidR="00993B01" w:rsidRPr="00D51146" w:rsidRDefault="00993B01" w:rsidP="00733DBF">
      <w:pPr>
        <w:spacing w:after="0" w:line="300" w:lineRule="auto"/>
        <w:ind w:left="720" w:hanging="720"/>
        <w:jc w:val="both"/>
        <w:rPr>
          <w:rFonts w:ascii="Times New Roman" w:hAnsi="Times New Roman" w:cs="Times New Roman"/>
          <w:sz w:val="24"/>
          <w:szCs w:val="24"/>
        </w:rPr>
      </w:pPr>
      <w:r w:rsidRPr="00D51146">
        <w:rPr>
          <w:rFonts w:ascii="Times New Roman" w:hAnsi="Times New Roman" w:cs="Times New Roman"/>
          <w:color w:val="222222"/>
          <w:sz w:val="24"/>
          <w:szCs w:val="24"/>
          <w:shd w:val="clear" w:color="auto" w:fill="FFFFFF"/>
        </w:rPr>
        <w:t>Lut, I., Woodman, J., Armitage, A., Ingram, E., Harron, K., &amp; Hardelid, P. (2021). Health outcomes, healthcare use and development in children born into or growing up in single-parent households: a systematic review study protocol. </w:t>
      </w:r>
      <w:r w:rsidRPr="00D51146">
        <w:rPr>
          <w:rFonts w:ascii="Times New Roman" w:hAnsi="Times New Roman" w:cs="Times New Roman"/>
          <w:i/>
          <w:iCs/>
          <w:color w:val="222222"/>
          <w:sz w:val="24"/>
          <w:szCs w:val="24"/>
          <w:shd w:val="clear" w:color="auto" w:fill="FFFFFF"/>
        </w:rPr>
        <w:t>BMJ open</w:t>
      </w:r>
      <w:r w:rsidRPr="00D51146">
        <w:rPr>
          <w:rFonts w:ascii="Times New Roman" w:hAnsi="Times New Roman" w:cs="Times New Roman"/>
          <w:color w:val="222222"/>
          <w:sz w:val="24"/>
          <w:szCs w:val="24"/>
          <w:shd w:val="clear" w:color="auto" w:fill="FFFFFF"/>
        </w:rPr>
        <w:t>, </w:t>
      </w:r>
      <w:r w:rsidRPr="00D51146">
        <w:rPr>
          <w:rFonts w:ascii="Times New Roman" w:hAnsi="Times New Roman" w:cs="Times New Roman"/>
          <w:i/>
          <w:iCs/>
          <w:color w:val="222222"/>
          <w:sz w:val="24"/>
          <w:szCs w:val="24"/>
          <w:shd w:val="clear" w:color="auto" w:fill="FFFFFF"/>
        </w:rPr>
        <w:t>11</w:t>
      </w:r>
      <w:r w:rsidRPr="00D51146">
        <w:rPr>
          <w:rFonts w:ascii="Times New Roman" w:hAnsi="Times New Roman" w:cs="Times New Roman"/>
          <w:color w:val="222222"/>
          <w:sz w:val="24"/>
          <w:szCs w:val="24"/>
          <w:shd w:val="clear" w:color="auto" w:fill="FFFFFF"/>
        </w:rPr>
        <w:t>(2), e043361.</w:t>
      </w:r>
    </w:p>
    <w:bookmarkEnd w:id="1"/>
    <w:p w14:paraId="4BF1DB88" w14:textId="77777777" w:rsidR="008E64A2" w:rsidRPr="005C11D7" w:rsidRDefault="008E64A2" w:rsidP="00056E9C">
      <w:pPr>
        <w:pStyle w:val="JW71References"/>
        <w:rPr>
          <w:rFonts w:ascii="Times New Roman" w:hAnsi="Times New Roman"/>
          <w:sz w:val="22"/>
          <w:szCs w:val="22"/>
        </w:rPr>
      </w:pPr>
      <w:r w:rsidRPr="005C11D7">
        <w:rPr>
          <w:rFonts w:ascii="Times New Roman" w:hAnsi="Times New Roman"/>
          <w:sz w:val="22"/>
          <w:szCs w:val="22"/>
        </w:rPr>
        <w:t xml:space="preserve"> </w:t>
      </w:r>
      <w:bookmarkEnd w:id="2"/>
    </w:p>
    <w:tbl>
      <w:tblPr>
        <w:tblW w:w="0" w:type="auto"/>
        <w:jc w:val="center"/>
        <w:tblLook w:val="04A0" w:firstRow="1" w:lastRow="0" w:firstColumn="1" w:lastColumn="0" w:noHBand="0" w:noVBand="1"/>
      </w:tblPr>
      <w:tblGrid>
        <w:gridCol w:w="1760"/>
        <w:gridCol w:w="7149"/>
      </w:tblGrid>
      <w:tr w:rsidR="008E64A2" w:rsidRPr="00FD5CFA" w14:paraId="64955BE2" w14:textId="77777777" w:rsidTr="00DD295B">
        <w:trPr>
          <w:jc w:val="center"/>
        </w:trPr>
        <w:tc>
          <w:tcPr>
            <w:tcW w:w="0" w:type="auto"/>
            <w:shd w:val="clear" w:color="auto" w:fill="auto"/>
            <w:vAlign w:val="center"/>
          </w:tcPr>
          <w:p w14:paraId="187FD39D" w14:textId="77777777" w:rsidR="008E64A2" w:rsidRPr="00FD5CFA" w:rsidRDefault="00BF0A78" w:rsidP="00056E9C">
            <w:pPr>
              <w:pStyle w:val="JW71References"/>
              <w:rPr>
                <w:rFonts w:ascii="Times New Roman" w:hAnsi="Times New Roman"/>
                <w:sz w:val="20"/>
                <w:szCs w:val="20"/>
              </w:rPr>
            </w:pPr>
            <w:r w:rsidRPr="00FD5CFA">
              <w:rPr>
                <w:rFonts w:ascii="Times New Roman" w:hAnsi="Times New Roman"/>
                <w:sz w:val="20"/>
                <w:szCs w:val="20"/>
                <w:lang w:val="en-AU" w:eastAsia="en-AU"/>
              </w:rPr>
              <w:drawing>
                <wp:inline distT="0" distB="0" distL="0" distR="0" wp14:anchorId="0CE81899" wp14:editId="3F0453F7">
                  <wp:extent cx="980872" cy="349250"/>
                  <wp:effectExtent l="0" t="0" r="0" b="0"/>
                  <wp:docPr id="1" name="Picture 1"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sensi Creative Common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90826" cy="352794"/>
                          </a:xfrm>
                          <a:prstGeom prst="rect">
                            <a:avLst/>
                          </a:prstGeom>
                          <a:noFill/>
                          <a:ln>
                            <a:noFill/>
                          </a:ln>
                        </pic:spPr>
                      </pic:pic>
                    </a:graphicData>
                  </a:graphic>
                </wp:inline>
              </w:drawing>
            </w:r>
          </w:p>
        </w:tc>
        <w:tc>
          <w:tcPr>
            <w:tcW w:w="7149" w:type="dxa"/>
            <w:shd w:val="clear" w:color="auto" w:fill="auto"/>
            <w:vAlign w:val="center"/>
          </w:tcPr>
          <w:p w14:paraId="7AE5FFDB" w14:textId="5AA3467C" w:rsidR="008E64A2" w:rsidRPr="00FD5CFA" w:rsidRDefault="008E64A2" w:rsidP="00FD5CFA">
            <w:pPr>
              <w:pStyle w:val="JW71References"/>
              <w:ind w:left="0" w:firstLine="0"/>
              <w:rPr>
                <w:rFonts w:ascii="Times New Roman" w:hAnsi="Times New Roman"/>
                <w:sz w:val="20"/>
                <w:szCs w:val="20"/>
              </w:rPr>
            </w:pPr>
            <w:r w:rsidRPr="00FD5CFA">
              <w:rPr>
                <w:rFonts w:ascii="Times New Roman" w:hAnsi="Times New Roman"/>
                <w:sz w:val="20"/>
                <w:szCs w:val="20"/>
                <w:lang w:val="en"/>
              </w:rPr>
              <w:t>© 202</w:t>
            </w:r>
            <w:r w:rsidR="00CC06AE" w:rsidRPr="00FD5CFA">
              <w:rPr>
                <w:rFonts w:ascii="Times New Roman" w:hAnsi="Times New Roman"/>
                <w:sz w:val="20"/>
                <w:szCs w:val="20"/>
                <w:lang w:val="en"/>
              </w:rPr>
              <w:t>3</w:t>
            </w:r>
            <w:r w:rsidRPr="00FD5CFA">
              <w:rPr>
                <w:rFonts w:ascii="Times New Roman" w:hAnsi="Times New Roman"/>
                <w:sz w:val="20"/>
                <w:szCs w:val="20"/>
                <w:lang w:val="en"/>
              </w:rPr>
              <w:t xml:space="preserve"> by </w:t>
            </w:r>
            <w:r w:rsidR="00FD5CFA">
              <w:rPr>
                <w:rFonts w:ascii="Times New Roman" w:hAnsi="Times New Roman"/>
                <w:sz w:val="20"/>
                <w:szCs w:val="20"/>
                <w:lang w:val="en"/>
              </w:rPr>
              <w:t>Journal of Asian Empirical Theology</w:t>
            </w:r>
            <w:r w:rsidRPr="00FD5CFA">
              <w:rPr>
                <w:rFonts w:ascii="Times New Roman" w:hAnsi="Times New Roman"/>
                <w:sz w:val="20"/>
                <w:szCs w:val="20"/>
                <w:lang w:val="en"/>
              </w:rPr>
              <w:t>. Submitted for possible open</w:t>
            </w:r>
            <w:r w:rsidR="00E20771" w:rsidRPr="00FD5CFA">
              <w:rPr>
                <w:rFonts w:ascii="Times New Roman" w:hAnsi="Times New Roman"/>
                <w:sz w:val="20"/>
                <w:szCs w:val="20"/>
                <w:lang w:val="en"/>
              </w:rPr>
              <w:t>-</w:t>
            </w:r>
            <w:r w:rsidRPr="00FD5CFA">
              <w:rPr>
                <w:rFonts w:ascii="Times New Roman" w:hAnsi="Times New Roman"/>
                <w:sz w:val="20"/>
                <w:szCs w:val="20"/>
                <w:lang w:val="en"/>
              </w:rPr>
              <w:t xml:space="preserve">access publication under the terms and conditions of the Creative Commons Attribution (CC BY SA) license (https://creativecommons.org/licenses/by-sa/ </w:t>
            </w:r>
            <w:r w:rsidR="00BF0A78" w:rsidRPr="00FD5CFA">
              <w:rPr>
                <w:rFonts w:ascii="Times New Roman" w:hAnsi="Times New Roman"/>
                <w:sz w:val="20"/>
                <w:szCs w:val="20"/>
                <w:lang w:val="en"/>
              </w:rPr>
              <w:t>4.0/).</w:t>
            </w:r>
          </w:p>
        </w:tc>
      </w:tr>
    </w:tbl>
    <w:p w14:paraId="50F2D986" w14:textId="5D77410F" w:rsidR="008E64A2" w:rsidRPr="005C11D7" w:rsidRDefault="008E64A2">
      <w:pPr>
        <w:rPr>
          <w:rFonts w:ascii="Times New Roman" w:hAnsi="Times New Roman" w:cs="Times New Roman"/>
        </w:rPr>
      </w:pPr>
    </w:p>
    <w:sectPr w:rsidR="008E64A2" w:rsidRPr="005C11D7" w:rsidSect="00076405">
      <w:headerReference w:type="default" r:id="rId9"/>
      <w:footerReference w:type="default" r:id="rId10"/>
      <w:headerReference w:type="first" r:id="rId11"/>
      <w:footerReference w:type="first" r:id="rId12"/>
      <w:pgSz w:w="11906" w:h="16838"/>
      <w:pgMar w:top="1440" w:right="1440" w:bottom="1440" w:left="1440" w:header="720" w:footer="720" w:gutter="0"/>
      <w:pgNumType w:start="45"/>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578309" w14:textId="77777777" w:rsidR="00590F3F" w:rsidRDefault="00590F3F" w:rsidP="008E64A2">
      <w:pPr>
        <w:spacing w:after="0" w:line="240" w:lineRule="auto"/>
      </w:pPr>
      <w:r>
        <w:rPr>
          <w:lang w:val="en"/>
        </w:rPr>
        <w:separator/>
      </w:r>
    </w:p>
  </w:endnote>
  <w:endnote w:type="continuationSeparator" w:id="0">
    <w:p w14:paraId="45F18E23" w14:textId="77777777" w:rsidR="00590F3F" w:rsidRDefault="00590F3F" w:rsidP="008E64A2">
      <w:pPr>
        <w:spacing w:after="0" w:line="240" w:lineRule="auto"/>
      </w:pPr>
      <w:r>
        <w:rPr>
          <w:lang w:val="e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3E7431" w14:textId="2C6F3795" w:rsidR="00EE35A7" w:rsidRPr="00431CB7" w:rsidRDefault="0007237C">
    <w:pPr>
      <w:pStyle w:val="Footer"/>
      <w:rPr>
        <w:rFonts w:ascii="Times New Roman" w:hAnsi="Times New Roman" w:cs="Times New Roman"/>
        <w:sz w:val="32"/>
        <w:szCs w:val="32"/>
      </w:rPr>
    </w:pPr>
    <w:r w:rsidRPr="00431CB7">
      <w:rPr>
        <w:rFonts w:ascii="Times New Roman" w:hAnsi="Times New Roman" w:cs="Times New Roman"/>
        <w:iCs/>
        <w:szCs w:val="32"/>
        <w:lang w:val="en"/>
      </w:rPr>
      <w:t>Pratiwiningsih</w:t>
    </w:r>
    <w:r w:rsidR="00431CB7">
      <w:rPr>
        <w:rFonts w:ascii="Times New Roman" w:hAnsi="Times New Roman" w:cs="Times New Roman"/>
        <w:i/>
        <w:szCs w:val="32"/>
        <w:lang w:val="en"/>
      </w:rPr>
      <w:t xml:space="preserve"> et al </w:t>
    </w:r>
    <w:r w:rsidR="00431CB7">
      <w:rPr>
        <w:rFonts w:ascii="Times New Roman" w:hAnsi="Times New Roman" w:cs="Times New Roman"/>
        <w:iCs/>
        <w:szCs w:val="32"/>
        <w:lang w:val="en"/>
      </w:rPr>
      <w:t xml:space="preserve">(2023) </w:t>
    </w:r>
    <w:r w:rsidR="00EE35A7" w:rsidRPr="00431CB7">
      <w:rPr>
        <w:rFonts w:ascii="Times New Roman" w:hAnsi="Times New Roman" w:cs="Times New Roman"/>
        <w:i/>
        <w:szCs w:val="32"/>
        <w:lang w:val="en"/>
      </w:rPr>
      <w:t>/</w:t>
    </w:r>
    <w:r w:rsidR="006A23D9" w:rsidRPr="00431CB7">
      <w:rPr>
        <w:rFonts w:ascii="Times New Roman" w:hAnsi="Times New Roman" w:cs="Times New Roman"/>
        <w:i/>
        <w:szCs w:val="32"/>
        <w:lang w:val="en"/>
      </w:rPr>
      <w:t xml:space="preserve"> </w:t>
    </w:r>
    <w:r w:rsidR="00431CB7">
      <w:rPr>
        <w:rFonts w:ascii="Times New Roman" w:hAnsi="Times New Roman" w:cs="Times New Roman"/>
        <w:iCs/>
        <w:szCs w:val="32"/>
        <w:lang w:val="en"/>
      </w:rPr>
      <w:t>Spiritual p</w:t>
    </w:r>
    <w:r w:rsidRPr="00431CB7">
      <w:rPr>
        <w:rFonts w:ascii="Times New Roman" w:hAnsi="Times New Roman" w:cs="Times New Roman"/>
        <w:iCs/>
        <w:szCs w:val="32"/>
        <w:lang w:val="en"/>
      </w:rPr>
      <w:t xml:space="preserve">arenting </w:t>
    </w:r>
    <w:r w:rsidR="00431CB7">
      <w:rPr>
        <w:rFonts w:ascii="Times New Roman" w:hAnsi="Times New Roman" w:cs="Times New Roman"/>
        <w:iCs/>
        <w:szCs w:val="32"/>
        <w:lang w:val="en"/>
      </w:rPr>
      <w:t xml:space="preserve">for </w:t>
    </w:r>
    <w:r w:rsidRPr="00431CB7">
      <w:rPr>
        <w:rFonts w:ascii="Times New Roman" w:hAnsi="Times New Roman" w:cs="Times New Roman"/>
        <w:iCs/>
        <w:szCs w:val="32"/>
        <w:lang w:val="en"/>
      </w:rPr>
      <w:t>broken home children</w:t>
    </w:r>
    <w:r w:rsidR="00FD5CFA">
      <w:rPr>
        <w:rFonts w:ascii="Times New Roman" w:hAnsi="Times New Roman" w:cs="Times New Roman"/>
        <w:iCs/>
        <w:szCs w:val="32"/>
        <w:lang w:val="en"/>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53248C" w14:textId="15F220B4" w:rsidR="0007237C" w:rsidRPr="00076405" w:rsidRDefault="0007237C" w:rsidP="0007237C">
    <w:pPr>
      <w:pStyle w:val="Footer"/>
      <w:tabs>
        <w:tab w:val="clear" w:pos="4513"/>
        <w:tab w:val="clear" w:pos="9026"/>
      </w:tabs>
      <w:jc w:val="right"/>
      <w:rPr>
        <w:rFonts w:ascii="Times New Roman" w:hAnsi="Times New Roman" w:cs="Times New Roman"/>
      </w:rPr>
    </w:pPr>
    <w:r w:rsidRPr="00076405">
      <w:rPr>
        <w:rFonts w:ascii="Times New Roman" w:hAnsi="Times New Roman" w:cs="Times New Roman"/>
        <w:lang w:val="en"/>
      </w:rPr>
      <w:tab/>
      <w:t>http://jaemth.org/index.php/JAEmTh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70CE28" w14:textId="77777777" w:rsidR="00590F3F" w:rsidRDefault="00590F3F" w:rsidP="008E64A2">
      <w:pPr>
        <w:spacing w:after="0" w:line="240" w:lineRule="auto"/>
      </w:pPr>
      <w:r>
        <w:rPr>
          <w:lang w:val="en"/>
        </w:rPr>
        <w:separator/>
      </w:r>
    </w:p>
  </w:footnote>
  <w:footnote w:type="continuationSeparator" w:id="0">
    <w:p w14:paraId="18E2E6CA" w14:textId="77777777" w:rsidR="00590F3F" w:rsidRDefault="00590F3F" w:rsidP="008E64A2">
      <w:pPr>
        <w:spacing w:after="0" w:line="240" w:lineRule="auto"/>
      </w:pPr>
      <w:r>
        <w:rPr>
          <w:lang w:val="en"/>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4321E0" w14:textId="36BD58CC" w:rsidR="00076405" w:rsidRPr="009B0E11" w:rsidRDefault="00076405" w:rsidP="00076405">
    <w:pPr>
      <w:tabs>
        <w:tab w:val="right" w:pos="8844"/>
      </w:tabs>
      <w:adjustRightInd w:val="0"/>
      <w:snapToGrid w:val="0"/>
      <w:spacing w:after="240" w:line="240" w:lineRule="auto"/>
      <w:rPr>
        <w:rFonts w:ascii="Times New Roman" w:hAnsi="Times New Roman" w:cs="Times New Roman"/>
        <w:szCs w:val="32"/>
      </w:rPr>
    </w:pPr>
    <w:bookmarkStart w:id="3" w:name="_Hlk134286770"/>
    <w:r w:rsidRPr="009B0E11">
      <w:rPr>
        <w:rFonts w:ascii="Times New Roman" w:hAnsi="Times New Roman" w:cs="Times New Roman"/>
        <w:i/>
        <w:szCs w:val="32"/>
      </w:rPr>
      <w:t>Journal of Asian Empirical Theology</w:t>
    </w:r>
    <w:r>
      <w:rPr>
        <w:rFonts w:ascii="Times New Roman" w:hAnsi="Times New Roman" w:cs="Times New Roman"/>
        <w:iCs/>
        <w:szCs w:val="32"/>
      </w:rPr>
      <w:t xml:space="preserve">, </w:t>
    </w:r>
    <w:r>
      <w:rPr>
        <w:rFonts w:ascii="Times New Roman" w:hAnsi="Times New Roman" w:cs="Times New Roman"/>
        <w:i/>
        <w:szCs w:val="32"/>
      </w:rPr>
      <w:t>1</w:t>
    </w:r>
    <w:r>
      <w:rPr>
        <w:rFonts w:ascii="Times New Roman" w:hAnsi="Times New Roman" w:cs="Times New Roman"/>
        <w:iCs/>
        <w:szCs w:val="32"/>
      </w:rPr>
      <w:t>(1),</w:t>
    </w:r>
    <w:bookmarkEnd w:id="3"/>
    <w:r>
      <w:rPr>
        <w:rFonts w:ascii="Times New Roman" w:hAnsi="Times New Roman" w:cs="Times New Roman"/>
        <w:iCs/>
        <w:szCs w:val="32"/>
      </w:rPr>
      <w:t xml:space="preserve"> 45-53.</w:t>
    </w:r>
    <w:r w:rsidRPr="009B0E11">
      <w:rPr>
        <w:rFonts w:ascii="Times New Roman" w:hAnsi="Times New Roman" w:cs="Times New Roman"/>
        <w:szCs w:val="32"/>
      </w:rPr>
      <w:tab/>
    </w:r>
    <w:r w:rsidRPr="009B0E11">
      <w:rPr>
        <w:rFonts w:ascii="Times New Roman" w:hAnsi="Times New Roman" w:cs="Times New Roman"/>
        <w:szCs w:val="32"/>
      </w:rPr>
      <w:fldChar w:fldCharType="begin"/>
    </w:r>
    <w:r w:rsidRPr="009B0E11">
      <w:rPr>
        <w:rFonts w:ascii="Times New Roman" w:hAnsi="Times New Roman" w:cs="Times New Roman"/>
        <w:szCs w:val="32"/>
      </w:rPr>
      <w:instrText xml:space="preserve"> PAGE   \* MERGEFORMAT </w:instrText>
    </w:r>
    <w:r w:rsidRPr="009B0E11">
      <w:rPr>
        <w:rFonts w:ascii="Times New Roman" w:hAnsi="Times New Roman" w:cs="Times New Roman"/>
        <w:szCs w:val="32"/>
      </w:rPr>
      <w:fldChar w:fldCharType="separate"/>
    </w:r>
    <w:r>
      <w:rPr>
        <w:rFonts w:ascii="Times New Roman" w:hAnsi="Times New Roman" w:cs="Times New Roman"/>
        <w:szCs w:val="32"/>
      </w:rPr>
      <w:t>37</w:t>
    </w:r>
    <w:r w:rsidRPr="009B0E11">
      <w:rPr>
        <w:rFonts w:ascii="Times New Roman" w:hAnsi="Times New Roman" w:cs="Times New Roman"/>
        <w:szCs w:val="32"/>
      </w:rPr>
      <w:fldChar w:fldCharType="end"/>
    </w:r>
  </w:p>
  <w:p w14:paraId="7B13E0F7" w14:textId="2D7FA755" w:rsidR="00EE35A7" w:rsidRPr="00076405" w:rsidRDefault="00EE35A7" w:rsidP="000764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785784" w14:textId="77777777" w:rsidR="00D75ACD" w:rsidRPr="0072171F" w:rsidRDefault="00D75ACD" w:rsidP="00D75ACD">
    <w:pPr>
      <w:pStyle w:val="MDPIheaderjournallogo"/>
      <w:rPr>
        <w:b/>
        <w:bCs/>
        <w:i w:val="0"/>
        <w:iCs/>
        <w:szCs w:val="24"/>
      </w:rPr>
    </w:pPr>
    <w:r w:rsidRPr="0072171F">
      <w:rPr>
        <w:b/>
        <w:bCs/>
        <w:noProof/>
        <w:color w:val="0070C0"/>
        <w:szCs w:val="24"/>
        <w:lang w:val="en"/>
      </w:rPr>
      <w:drawing>
        <wp:anchor distT="0" distB="0" distL="114300" distR="114300" simplePos="0" relativeHeight="251659264" behindDoc="0" locked="0" layoutInCell="1" allowOverlap="1" wp14:anchorId="29873640" wp14:editId="4338F204">
          <wp:simplePos x="0" y="0"/>
          <wp:positionH relativeFrom="column">
            <wp:posOffset>0</wp:posOffset>
          </wp:positionH>
          <wp:positionV relativeFrom="paragraph">
            <wp:posOffset>0</wp:posOffset>
          </wp:positionV>
          <wp:extent cx="908050" cy="857250"/>
          <wp:effectExtent l="0" t="0" r="6350" b="0"/>
          <wp:wrapSquare wrapText="bothSides"/>
          <wp:docPr id="358793223" name="Picture 358793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8050" cy="857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2171F">
      <w:rPr>
        <w:b/>
        <w:bCs/>
        <w:i w:val="0"/>
        <w:iCs/>
        <w:color w:val="0070C0"/>
        <w:szCs w:val="24"/>
        <w:lang w:val="en"/>
      </w:rPr>
      <w:t>Journal of Asian Empirical Theology</w:t>
    </w:r>
  </w:p>
  <w:p w14:paraId="17C21E4D" w14:textId="508B5023" w:rsidR="00D75ACD" w:rsidRPr="0072171F" w:rsidRDefault="0007237C" w:rsidP="00D75ACD">
    <w:pPr>
      <w:pStyle w:val="MDPIheaderjournallogo"/>
      <w:rPr>
        <w:i w:val="0"/>
        <w:iCs/>
        <w:szCs w:val="24"/>
      </w:rPr>
    </w:pPr>
    <w:r w:rsidRPr="0072171F">
      <w:rPr>
        <w:i w:val="0"/>
        <w:iCs/>
        <w:szCs w:val="24"/>
        <w:lang w:val="en"/>
      </w:rPr>
      <w:t xml:space="preserve">2023, </w:t>
    </w:r>
    <w:r w:rsidR="00D75ACD" w:rsidRPr="0072171F">
      <w:rPr>
        <w:i w:val="0"/>
        <w:iCs/>
        <w:szCs w:val="24"/>
        <w:lang w:val="en"/>
      </w:rPr>
      <w:t>Vol. 1, No. 1</w:t>
    </w:r>
    <w:r w:rsidRPr="0072171F">
      <w:rPr>
        <w:i w:val="0"/>
        <w:iCs/>
        <w:szCs w:val="24"/>
        <w:lang w:val="en"/>
      </w:rPr>
      <w:t xml:space="preserve">, </w:t>
    </w:r>
    <w:r w:rsidR="00076405" w:rsidRPr="0072171F">
      <w:rPr>
        <w:i w:val="0"/>
        <w:iCs/>
        <w:szCs w:val="24"/>
        <w:lang w:val="en"/>
      </w:rPr>
      <w:t>45</w:t>
    </w:r>
    <w:r w:rsidR="00D75ACD" w:rsidRPr="0072171F">
      <w:rPr>
        <w:i w:val="0"/>
        <w:iCs/>
        <w:szCs w:val="24"/>
        <w:lang w:val="en"/>
      </w:rPr>
      <w:t>-</w:t>
    </w:r>
    <w:r w:rsidR="00076405" w:rsidRPr="0072171F">
      <w:rPr>
        <w:i w:val="0"/>
        <w:iCs/>
        <w:szCs w:val="24"/>
        <w:lang w:val="en"/>
      </w:rPr>
      <w:t>53</w:t>
    </w:r>
  </w:p>
  <w:p w14:paraId="0D111E0F" w14:textId="0CA60043" w:rsidR="00D75ACD" w:rsidRPr="0072171F" w:rsidRDefault="00D75ACD" w:rsidP="00D75ACD">
    <w:pPr>
      <w:pStyle w:val="MDPIheaderjournallogo"/>
      <w:rPr>
        <w:i w:val="0"/>
        <w:sz w:val="20"/>
        <w:szCs w:val="20"/>
      </w:rPr>
    </w:pPr>
    <w:r w:rsidRPr="0072171F">
      <w:rPr>
        <w:i w:val="0"/>
        <w:sz w:val="20"/>
        <w:szCs w:val="20"/>
        <w:lang w:val="en"/>
      </w:rPr>
      <w:t xml:space="preserve">DOI: </w:t>
    </w:r>
    <w:r w:rsidR="0072171F" w:rsidRPr="0072171F">
      <w:rPr>
        <w:rFonts w:cs="Helvetica"/>
        <w:i w:val="0"/>
        <w:iCs/>
        <w:sz w:val="20"/>
        <w:szCs w:val="20"/>
        <w:shd w:val="clear" w:color="auto" w:fill="FFFFFF"/>
      </w:rPr>
      <w:t>10.5281/zenodo.10066669</w:t>
    </w:r>
  </w:p>
  <w:p w14:paraId="64BACDC2" w14:textId="3D7E696B" w:rsidR="00D75ACD" w:rsidRPr="0072171F" w:rsidRDefault="00D75ACD" w:rsidP="00D75ACD">
    <w:pPr>
      <w:pStyle w:val="MDPIheaderjournallogo"/>
      <w:rPr>
        <w:i w:val="0"/>
        <w:iCs/>
        <w:sz w:val="20"/>
        <w:szCs w:val="20"/>
      </w:rPr>
    </w:pPr>
    <w:r w:rsidRPr="0072171F">
      <w:rPr>
        <w:i w:val="0"/>
        <w:iCs/>
        <w:sz w:val="20"/>
        <w:szCs w:val="20"/>
        <w:lang w:val="en"/>
      </w:rPr>
      <w:t>ISSN:</w:t>
    </w:r>
  </w:p>
  <w:p w14:paraId="6D748109" w14:textId="77777777" w:rsidR="00D75ACD" w:rsidRPr="0059296C" w:rsidRDefault="00D75ACD" w:rsidP="00D75A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D6E30"/>
    <w:multiLevelType w:val="hybridMultilevel"/>
    <w:tmpl w:val="D574855A"/>
    <w:lvl w:ilvl="0" w:tplc="04210019">
      <w:start w:val="1"/>
      <w:numFmt w:val="lowerLetter"/>
      <w:lvlText w:val="%1."/>
      <w:lvlJc w:val="left"/>
      <w:pPr>
        <w:ind w:left="1288" w:hanging="360"/>
      </w:pPr>
    </w:lvl>
    <w:lvl w:ilvl="1" w:tplc="04210019" w:tentative="1">
      <w:start w:val="1"/>
      <w:numFmt w:val="lowerLetter"/>
      <w:lvlText w:val="%2."/>
      <w:lvlJc w:val="left"/>
      <w:pPr>
        <w:ind w:left="2008" w:hanging="360"/>
      </w:pPr>
    </w:lvl>
    <w:lvl w:ilvl="2" w:tplc="0421001B" w:tentative="1">
      <w:start w:val="1"/>
      <w:numFmt w:val="lowerRoman"/>
      <w:lvlText w:val="%3."/>
      <w:lvlJc w:val="right"/>
      <w:pPr>
        <w:ind w:left="2728" w:hanging="180"/>
      </w:pPr>
    </w:lvl>
    <w:lvl w:ilvl="3" w:tplc="0421000F" w:tentative="1">
      <w:start w:val="1"/>
      <w:numFmt w:val="decimal"/>
      <w:lvlText w:val="%4."/>
      <w:lvlJc w:val="left"/>
      <w:pPr>
        <w:ind w:left="3448" w:hanging="360"/>
      </w:pPr>
    </w:lvl>
    <w:lvl w:ilvl="4" w:tplc="04210019" w:tentative="1">
      <w:start w:val="1"/>
      <w:numFmt w:val="lowerLetter"/>
      <w:lvlText w:val="%5."/>
      <w:lvlJc w:val="left"/>
      <w:pPr>
        <w:ind w:left="4168" w:hanging="360"/>
      </w:pPr>
    </w:lvl>
    <w:lvl w:ilvl="5" w:tplc="0421001B" w:tentative="1">
      <w:start w:val="1"/>
      <w:numFmt w:val="lowerRoman"/>
      <w:lvlText w:val="%6."/>
      <w:lvlJc w:val="right"/>
      <w:pPr>
        <w:ind w:left="4888" w:hanging="180"/>
      </w:pPr>
    </w:lvl>
    <w:lvl w:ilvl="6" w:tplc="0421000F" w:tentative="1">
      <w:start w:val="1"/>
      <w:numFmt w:val="decimal"/>
      <w:lvlText w:val="%7."/>
      <w:lvlJc w:val="left"/>
      <w:pPr>
        <w:ind w:left="5608" w:hanging="360"/>
      </w:pPr>
    </w:lvl>
    <w:lvl w:ilvl="7" w:tplc="04210019" w:tentative="1">
      <w:start w:val="1"/>
      <w:numFmt w:val="lowerLetter"/>
      <w:lvlText w:val="%8."/>
      <w:lvlJc w:val="left"/>
      <w:pPr>
        <w:ind w:left="6328" w:hanging="360"/>
      </w:pPr>
    </w:lvl>
    <w:lvl w:ilvl="8" w:tplc="0421001B" w:tentative="1">
      <w:start w:val="1"/>
      <w:numFmt w:val="lowerRoman"/>
      <w:lvlText w:val="%9."/>
      <w:lvlJc w:val="right"/>
      <w:pPr>
        <w:ind w:left="7048" w:hanging="180"/>
      </w:pPr>
    </w:lvl>
  </w:abstractNum>
  <w:abstractNum w:abstractNumId="1" w15:restartNumberingAfterBreak="0">
    <w:nsid w:val="07876CD3"/>
    <w:multiLevelType w:val="hybridMultilevel"/>
    <w:tmpl w:val="30A0DC08"/>
    <w:lvl w:ilvl="0" w:tplc="04210019">
      <w:start w:val="1"/>
      <w:numFmt w:val="lowerLetter"/>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2" w15:restartNumberingAfterBreak="0">
    <w:nsid w:val="09844761"/>
    <w:multiLevelType w:val="hybridMultilevel"/>
    <w:tmpl w:val="38544344"/>
    <w:lvl w:ilvl="0" w:tplc="04210019">
      <w:start w:val="1"/>
      <w:numFmt w:val="lowerLetter"/>
      <w:lvlText w:val="%1."/>
      <w:lvlJc w:val="left"/>
      <w:pPr>
        <w:ind w:left="1288" w:hanging="360"/>
      </w:pPr>
    </w:lvl>
    <w:lvl w:ilvl="1" w:tplc="04210019" w:tentative="1">
      <w:start w:val="1"/>
      <w:numFmt w:val="lowerLetter"/>
      <w:lvlText w:val="%2."/>
      <w:lvlJc w:val="left"/>
      <w:pPr>
        <w:ind w:left="2008" w:hanging="360"/>
      </w:pPr>
    </w:lvl>
    <w:lvl w:ilvl="2" w:tplc="0421001B" w:tentative="1">
      <w:start w:val="1"/>
      <w:numFmt w:val="lowerRoman"/>
      <w:lvlText w:val="%3."/>
      <w:lvlJc w:val="right"/>
      <w:pPr>
        <w:ind w:left="2728" w:hanging="180"/>
      </w:pPr>
    </w:lvl>
    <w:lvl w:ilvl="3" w:tplc="0421000F" w:tentative="1">
      <w:start w:val="1"/>
      <w:numFmt w:val="decimal"/>
      <w:lvlText w:val="%4."/>
      <w:lvlJc w:val="left"/>
      <w:pPr>
        <w:ind w:left="3448" w:hanging="360"/>
      </w:pPr>
    </w:lvl>
    <w:lvl w:ilvl="4" w:tplc="04210019" w:tentative="1">
      <w:start w:val="1"/>
      <w:numFmt w:val="lowerLetter"/>
      <w:lvlText w:val="%5."/>
      <w:lvlJc w:val="left"/>
      <w:pPr>
        <w:ind w:left="4168" w:hanging="360"/>
      </w:pPr>
    </w:lvl>
    <w:lvl w:ilvl="5" w:tplc="0421001B" w:tentative="1">
      <w:start w:val="1"/>
      <w:numFmt w:val="lowerRoman"/>
      <w:lvlText w:val="%6."/>
      <w:lvlJc w:val="right"/>
      <w:pPr>
        <w:ind w:left="4888" w:hanging="180"/>
      </w:pPr>
    </w:lvl>
    <w:lvl w:ilvl="6" w:tplc="0421000F" w:tentative="1">
      <w:start w:val="1"/>
      <w:numFmt w:val="decimal"/>
      <w:lvlText w:val="%7."/>
      <w:lvlJc w:val="left"/>
      <w:pPr>
        <w:ind w:left="5608" w:hanging="360"/>
      </w:pPr>
    </w:lvl>
    <w:lvl w:ilvl="7" w:tplc="04210019" w:tentative="1">
      <w:start w:val="1"/>
      <w:numFmt w:val="lowerLetter"/>
      <w:lvlText w:val="%8."/>
      <w:lvlJc w:val="left"/>
      <w:pPr>
        <w:ind w:left="6328" w:hanging="360"/>
      </w:pPr>
    </w:lvl>
    <w:lvl w:ilvl="8" w:tplc="0421001B" w:tentative="1">
      <w:start w:val="1"/>
      <w:numFmt w:val="lowerRoman"/>
      <w:lvlText w:val="%9."/>
      <w:lvlJc w:val="right"/>
      <w:pPr>
        <w:ind w:left="7048" w:hanging="180"/>
      </w:pPr>
    </w:lvl>
  </w:abstractNum>
  <w:abstractNum w:abstractNumId="3" w15:restartNumberingAfterBreak="0">
    <w:nsid w:val="0B167CEF"/>
    <w:multiLevelType w:val="hybridMultilevel"/>
    <w:tmpl w:val="84F64E54"/>
    <w:lvl w:ilvl="0" w:tplc="04210011">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4" w15:restartNumberingAfterBreak="0">
    <w:nsid w:val="0CAD7364"/>
    <w:multiLevelType w:val="hybridMultilevel"/>
    <w:tmpl w:val="CEAE960A"/>
    <w:lvl w:ilvl="0" w:tplc="E7EE4B58">
      <w:start w:val="1"/>
      <w:numFmt w:val="decimal"/>
      <w:lvlText w:val="%1."/>
      <w:lvlJc w:val="center"/>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15:restartNumberingAfterBreak="0">
    <w:nsid w:val="0CC22D83"/>
    <w:multiLevelType w:val="hybridMultilevel"/>
    <w:tmpl w:val="760ADBA2"/>
    <w:lvl w:ilvl="0" w:tplc="04210019">
      <w:start w:val="1"/>
      <w:numFmt w:val="lowerLetter"/>
      <w:lvlText w:val="%1."/>
      <w:lvlJc w:val="left"/>
      <w:pPr>
        <w:ind w:left="1288" w:hanging="360"/>
      </w:pPr>
    </w:lvl>
    <w:lvl w:ilvl="1" w:tplc="04210019" w:tentative="1">
      <w:start w:val="1"/>
      <w:numFmt w:val="lowerLetter"/>
      <w:lvlText w:val="%2."/>
      <w:lvlJc w:val="left"/>
      <w:pPr>
        <w:ind w:left="2008" w:hanging="360"/>
      </w:pPr>
    </w:lvl>
    <w:lvl w:ilvl="2" w:tplc="0421001B" w:tentative="1">
      <w:start w:val="1"/>
      <w:numFmt w:val="lowerRoman"/>
      <w:lvlText w:val="%3."/>
      <w:lvlJc w:val="right"/>
      <w:pPr>
        <w:ind w:left="2728" w:hanging="180"/>
      </w:pPr>
    </w:lvl>
    <w:lvl w:ilvl="3" w:tplc="0421000F" w:tentative="1">
      <w:start w:val="1"/>
      <w:numFmt w:val="decimal"/>
      <w:lvlText w:val="%4."/>
      <w:lvlJc w:val="left"/>
      <w:pPr>
        <w:ind w:left="3448" w:hanging="360"/>
      </w:pPr>
    </w:lvl>
    <w:lvl w:ilvl="4" w:tplc="04210019" w:tentative="1">
      <w:start w:val="1"/>
      <w:numFmt w:val="lowerLetter"/>
      <w:lvlText w:val="%5."/>
      <w:lvlJc w:val="left"/>
      <w:pPr>
        <w:ind w:left="4168" w:hanging="360"/>
      </w:pPr>
    </w:lvl>
    <w:lvl w:ilvl="5" w:tplc="0421001B" w:tentative="1">
      <w:start w:val="1"/>
      <w:numFmt w:val="lowerRoman"/>
      <w:lvlText w:val="%6."/>
      <w:lvlJc w:val="right"/>
      <w:pPr>
        <w:ind w:left="4888" w:hanging="180"/>
      </w:pPr>
    </w:lvl>
    <w:lvl w:ilvl="6" w:tplc="0421000F" w:tentative="1">
      <w:start w:val="1"/>
      <w:numFmt w:val="decimal"/>
      <w:lvlText w:val="%7."/>
      <w:lvlJc w:val="left"/>
      <w:pPr>
        <w:ind w:left="5608" w:hanging="360"/>
      </w:pPr>
    </w:lvl>
    <w:lvl w:ilvl="7" w:tplc="04210019" w:tentative="1">
      <w:start w:val="1"/>
      <w:numFmt w:val="lowerLetter"/>
      <w:lvlText w:val="%8."/>
      <w:lvlJc w:val="left"/>
      <w:pPr>
        <w:ind w:left="6328" w:hanging="360"/>
      </w:pPr>
    </w:lvl>
    <w:lvl w:ilvl="8" w:tplc="0421001B" w:tentative="1">
      <w:start w:val="1"/>
      <w:numFmt w:val="lowerRoman"/>
      <w:lvlText w:val="%9."/>
      <w:lvlJc w:val="right"/>
      <w:pPr>
        <w:ind w:left="7048" w:hanging="180"/>
      </w:pPr>
    </w:lvl>
  </w:abstractNum>
  <w:abstractNum w:abstractNumId="6" w15:restartNumberingAfterBreak="0">
    <w:nsid w:val="0F142E51"/>
    <w:multiLevelType w:val="hybridMultilevel"/>
    <w:tmpl w:val="CEAE960A"/>
    <w:lvl w:ilvl="0" w:tplc="E7EE4B58">
      <w:start w:val="1"/>
      <w:numFmt w:val="decimal"/>
      <w:lvlText w:val="%1."/>
      <w:lvlJc w:val="center"/>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15:restartNumberingAfterBreak="0">
    <w:nsid w:val="13C35209"/>
    <w:multiLevelType w:val="hybridMultilevel"/>
    <w:tmpl w:val="2BF6E502"/>
    <w:lvl w:ilvl="0" w:tplc="AE94F838">
      <w:start w:val="1"/>
      <w:numFmt w:val="lowerLetter"/>
      <w:lvlText w:val="%1."/>
      <w:lvlJc w:val="left"/>
      <w:pPr>
        <w:ind w:left="720" w:hanging="360"/>
      </w:pPr>
      <w:rPr>
        <w:rFonts w:ascii="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721142A"/>
    <w:multiLevelType w:val="hybridMultilevel"/>
    <w:tmpl w:val="493864D6"/>
    <w:lvl w:ilvl="0" w:tplc="04090019">
      <w:start w:val="1"/>
      <w:numFmt w:val="low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9" w15:restartNumberingAfterBreak="0">
    <w:nsid w:val="17513667"/>
    <w:multiLevelType w:val="hybridMultilevel"/>
    <w:tmpl w:val="1A8A6846"/>
    <w:lvl w:ilvl="0" w:tplc="04210013">
      <w:start w:val="1"/>
      <w:numFmt w:val="upperRoman"/>
      <w:lvlText w:val="%1."/>
      <w:lvlJc w:val="right"/>
      <w:pPr>
        <w:ind w:left="928"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15:restartNumberingAfterBreak="0">
    <w:nsid w:val="191C0334"/>
    <w:multiLevelType w:val="hybridMultilevel"/>
    <w:tmpl w:val="CEAE960A"/>
    <w:lvl w:ilvl="0" w:tplc="E7EE4B58">
      <w:start w:val="1"/>
      <w:numFmt w:val="decimal"/>
      <w:lvlText w:val="%1."/>
      <w:lvlJc w:val="center"/>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15:restartNumberingAfterBreak="0">
    <w:nsid w:val="1A7E1C3A"/>
    <w:multiLevelType w:val="hybridMultilevel"/>
    <w:tmpl w:val="DC10D194"/>
    <w:lvl w:ilvl="0" w:tplc="04210019">
      <w:start w:val="1"/>
      <w:numFmt w:val="lowerLetter"/>
      <w:lvlText w:val="%1."/>
      <w:lvlJc w:val="left"/>
      <w:pPr>
        <w:ind w:left="1288" w:hanging="360"/>
      </w:pPr>
    </w:lvl>
    <w:lvl w:ilvl="1" w:tplc="04210019" w:tentative="1">
      <w:start w:val="1"/>
      <w:numFmt w:val="lowerLetter"/>
      <w:lvlText w:val="%2."/>
      <w:lvlJc w:val="left"/>
      <w:pPr>
        <w:ind w:left="2008" w:hanging="360"/>
      </w:pPr>
    </w:lvl>
    <w:lvl w:ilvl="2" w:tplc="0421001B" w:tentative="1">
      <w:start w:val="1"/>
      <w:numFmt w:val="lowerRoman"/>
      <w:lvlText w:val="%3."/>
      <w:lvlJc w:val="right"/>
      <w:pPr>
        <w:ind w:left="2728" w:hanging="180"/>
      </w:pPr>
    </w:lvl>
    <w:lvl w:ilvl="3" w:tplc="0421000F" w:tentative="1">
      <w:start w:val="1"/>
      <w:numFmt w:val="decimal"/>
      <w:lvlText w:val="%4."/>
      <w:lvlJc w:val="left"/>
      <w:pPr>
        <w:ind w:left="3448" w:hanging="360"/>
      </w:pPr>
    </w:lvl>
    <w:lvl w:ilvl="4" w:tplc="04210019" w:tentative="1">
      <w:start w:val="1"/>
      <w:numFmt w:val="lowerLetter"/>
      <w:lvlText w:val="%5."/>
      <w:lvlJc w:val="left"/>
      <w:pPr>
        <w:ind w:left="4168" w:hanging="360"/>
      </w:pPr>
    </w:lvl>
    <w:lvl w:ilvl="5" w:tplc="0421001B" w:tentative="1">
      <w:start w:val="1"/>
      <w:numFmt w:val="lowerRoman"/>
      <w:lvlText w:val="%6."/>
      <w:lvlJc w:val="right"/>
      <w:pPr>
        <w:ind w:left="4888" w:hanging="180"/>
      </w:pPr>
    </w:lvl>
    <w:lvl w:ilvl="6" w:tplc="0421000F" w:tentative="1">
      <w:start w:val="1"/>
      <w:numFmt w:val="decimal"/>
      <w:lvlText w:val="%7."/>
      <w:lvlJc w:val="left"/>
      <w:pPr>
        <w:ind w:left="5608" w:hanging="360"/>
      </w:pPr>
    </w:lvl>
    <w:lvl w:ilvl="7" w:tplc="04210019" w:tentative="1">
      <w:start w:val="1"/>
      <w:numFmt w:val="lowerLetter"/>
      <w:lvlText w:val="%8."/>
      <w:lvlJc w:val="left"/>
      <w:pPr>
        <w:ind w:left="6328" w:hanging="360"/>
      </w:pPr>
    </w:lvl>
    <w:lvl w:ilvl="8" w:tplc="0421001B" w:tentative="1">
      <w:start w:val="1"/>
      <w:numFmt w:val="lowerRoman"/>
      <w:lvlText w:val="%9."/>
      <w:lvlJc w:val="right"/>
      <w:pPr>
        <w:ind w:left="7048" w:hanging="180"/>
      </w:pPr>
    </w:lvl>
  </w:abstractNum>
  <w:abstractNum w:abstractNumId="12" w15:restartNumberingAfterBreak="0">
    <w:nsid w:val="1AA01839"/>
    <w:multiLevelType w:val="hybridMultilevel"/>
    <w:tmpl w:val="06B214D6"/>
    <w:lvl w:ilvl="0" w:tplc="04210015">
      <w:start w:val="1"/>
      <w:numFmt w:val="upperLetter"/>
      <w:lvlText w:val="%1."/>
      <w:lvlJc w:val="left"/>
      <w:pPr>
        <w:ind w:left="1004" w:hanging="360"/>
      </w:pPr>
    </w:lvl>
    <w:lvl w:ilvl="1" w:tplc="04210019" w:tentative="1">
      <w:start w:val="1"/>
      <w:numFmt w:val="lowerLetter"/>
      <w:lvlText w:val="%2."/>
      <w:lvlJc w:val="left"/>
      <w:pPr>
        <w:ind w:left="1724" w:hanging="360"/>
      </w:pPr>
    </w:lvl>
    <w:lvl w:ilvl="2" w:tplc="0421001B" w:tentative="1">
      <w:start w:val="1"/>
      <w:numFmt w:val="lowerRoman"/>
      <w:lvlText w:val="%3."/>
      <w:lvlJc w:val="right"/>
      <w:pPr>
        <w:ind w:left="2444" w:hanging="180"/>
      </w:pPr>
    </w:lvl>
    <w:lvl w:ilvl="3" w:tplc="0421000F" w:tentative="1">
      <w:start w:val="1"/>
      <w:numFmt w:val="decimal"/>
      <w:lvlText w:val="%4."/>
      <w:lvlJc w:val="left"/>
      <w:pPr>
        <w:ind w:left="3164" w:hanging="360"/>
      </w:pPr>
    </w:lvl>
    <w:lvl w:ilvl="4" w:tplc="04210019" w:tentative="1">
      <w:start w:val="1"/>
      <w:numFmt w:val="lowerLetter"/>
      <w:lvlText w:val="%5."/>
      <w:lvlJc w:val="left"/>
      <w:pPr>
        <w:ind w:left="3884" w:hanging="360"/>
      </w:pPr>
    </w:lvl>
    <w:lvl w:ilvl="5" w:tplc="0421001B" w:tentative="1">
      <w:start w:val="1"/>
      <w:numFmt w:val="lowerRoman"/>
      <w:lvlText w:val="%6."/>
      <w:lvlJc w:val="right"/>
      <w:pPr>
        <w:ind w:left="4604" w:hanging="180"/>
      </w:pPr>
    </w:lvl>
    <w:lvl w:ilvl="6" w:tplc="0421000F" w:tentative="1">
      <w:start w:val="1"/>
      <w:numFmt w:val="decimal"/>
      <w:lvlText w:val="%7."/>
      <w:lvlJc w:val="left"/>
      <w:pPr>
        <w:ind w:left="5324" w:hanging="360"/>
      </w:pPr>
    </w:lvl>
    <w:lvl w:ilvl="7" w:tplc="04210019" w:tentative="1">
      <w:start w:val="1"/>
      <w:numFmt w:val="lowerLetter"/>
      <w:lvlText w:val="%8."/>
      <w:lvlJc w:val="left"/>
      <w:pPr>
        <w:ind w:left="6044" w:hanging="360"/>
      </w:pPr>
    </w:lvl>
    <w:lvl w:ilvl="8" w:tplc="0421001B" w:tentative="1">
      <w:start w:val="1"/>
      <w:numFmt w:val="lowerRoman"/>
      <w:lvlText w:val="%9."/>
      <w:lvlJc w:val="right"/>
      <w:pPr>
        <w:ind w:left="6764" w:hanging="180"/>
      </w:pPr>
    </w:lvl>
  </w:abstractNum>
  <w:abstractNum w:abstractNumId="13" w15:restartNumberingAfterBreak="0">
    <w:nsid w:val="1AC82D99"/>
    <w:multiLevelType w:val="hybridMultilevel"/>
    <w:tmpl w:val="CEAE960A"/>
    <w:lvl w:ilvl="0" w:tplc="E7EE4B58">
      <w:start w:val="1"/>
      <w:numFmt w:val="decimal"/>
      <w:lvlText w:val="%1."/>
      <w:lvlJc w:val="center"/>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15:restartNumberingAfterBreak="0">
    <w:nsid w:val="1C0F12E7"/>
    <w:multiLevelType w:val="hybridMultilevel"/>
    <w:tmpl w:val="C65C5198"/>
    <w:lvl w:ilvl="0" w:tplc="04210019">
      <w:start w:val="1"/>
      <w:numFmt w:val="lowerLetter"/>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15" w15:restartNumberingAfterBreak="0">
    <w:nsid w:val="1F733AA9"/>
    <w:multiLevelType w:val="hybridMultilevel"/>
    <w:tmpl w:val="CEAE960A"/>
    <w:lvl w:ilvl="0" w:tplc="E7EE4B58">
      <w:start w:val="1"/>
      <w:numFmt w:val="decimal"/>
      <w:lvlText w:val="%1."/>
      <w:lvlJc w:val="center"/>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15:restartNumberingAfterBreak="0">
    <w:nsid w:val="203D001C"/>
    <w:multiLevelType w:val="hybridMultilevel"/>
    <w:tmpl w:val="EB34A806"/>
    <w:lvl w:ilvl="0" w:tplc="98AEC00C">
      <w:start w:val="1"/>
      <w:numFmt w:val="lowerLetter"/>
      <w:lvlText w:val="%1."/>
      <w:lvlJc w:val="left"/>
      <w:pPr>
        <w:ind w:left="1146" w:hanging="360"/>
      </w:pPr>
      <w:rPr>
        <w:b/>
        <w:bCs/>
      </w:r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17" w15:restartNumberingAfterBreak="0">
    <w:nsid w:val="20691A36"/>
    <w:multiLevelType w:val="hybridMultilevel"/>
    <w:tmpl w:val="7F2AD0D8"/>
    <w:lvl w:ilvl="0" w:tplc="A9E2D804">
      <w:start w:val="1"/>
      <w:numFmt w:val="lowerLetter"/>
      <w:lvlText w:val="%1."/>
      <w:lvlJc w:val="righ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8" w15:restartNumberingAfterBreak="0">
    <w:nsid w:val="21031CDE"/>
    <w:multiLevelType w:val="multilevel"/>
    <w:tmpl w:val="671ACED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i w:val="0"/>
        <w:iCs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211D0926"/>
    <w:multiLevelType w:val="hybridMultilevel"/>
    <w:tmpl w:val="57FA8B50"/>
    <w:lvl w:ilvl="0" w:tplc="04210019">
      <w:start w:val="1"/>
      <w:numFmt w:val="lowerLetter"/>
      <w:lvlText w:val="%1."/>
      <w:lvlJc w:val="left"/>
      <w:pPr>
        <w:ind w:left="1288" w:hanging="360"/>
      </w:pPr>
    </w:lvl>
    <w:lvl w:ilvl="1" w:tplc="04210019" w:tentative="1">
      <w:start w:val="1"/>
      <w:numFmt w:val="lowerLetter"/>
      <w:lvlText w:val="%2."/>
      <w:lvlJc w:val="left"/>
      <w:pPr>
        <w:ind w:left="2008" w:hanging="360"/>
      </w:pPr>
    </w:lvl>
    <w:lvl w:ilvl="2" w:tplc="0421001B" w:tentative="1">
      <w:start w:val="1"/>
      <w:numFmt w:val="lowerRoman"/>
      <w:lvlText w:val="%3."/>
      <w:lvlJc w:val="right"/>
      <w:pPr>
        <w:ind w:left="2728" w:hanging="180"/>
      </w:pPr>
    </w:lvl>
    <w:lvl w:ilvl="3" w:tplc="0421000F" w:tentative="1">
      <w:start w:val="1"/>
      <w:numFmt w:val="decimal"/>
      <w:lvlText w:val="%4."/>
      <w:lvlJc w:val="left"/>
      <w:pPr>
        <w:ind w:left="3448" w:hanging="360"/>
      </w:pPr>
    </w:lvl>
    <w:lvl w:ilvl="4" w:tplc="04210019" w:tentative="1">
      <w:start w:val="1"/>
      <w:numFmt w:val="lowerLetter"/>
      <w:lvlText w:val="%5."/>
      <w:lvlJc w:val="left"/>
      <w:pPr>
        <w:ind w:left="4168" w:hanging="360"/>
      </w:pPr>
    </w:lvl>
    <w:lvl w:ilvl="5" w:tplc="0421001B" w:tentative="1">
      <w:start w:val="1"/>
      <w:numFmt w:val="lowerRoman"/>
      <w:lvlText w:val="%6."/>
      <w:lvlJc w:val="right"/>
      <w:pPr>
        <w:ind w:left="4888" w:hanging="180"/>
      </w:pPr>
    </w:lvl>
    <w:lvl w:ilvl="6" w:tplc="0421000F" w:tentative="1">
      <w:start w:val="1"/>
      <w:numFmt w:val="decimal"/>
      <w:lvlText w:val="%7."/>
      <w:lvlJc w:val="left"/>
      <w:pPr>
        <w:ind w:left="5608" w:hanging="360"/>
      </w:pPr>
    </w:lvl>
    <w:lvl w:ilvl="7" w:tplc="04210019" w:tentative="1">
      <w:start w:val="1"/>
      <w:numFmt w:val="lowerLetter"/>
      <w:lvlText w:val="%8."/>
      <w:lvlJc w:val="left"/>
      <w:pPr>
        <w:ind w:left="6328" w:hanging="360"/>
      </w:pPr>
    </w:lvl>
    <w:lvl w:ilvl="8" w:tplc="0421001B" w:tentative="1">
      <w:start w:val="1"/>
      <w:numFmt w:val="lowerRoman"/>
      <w:lvlText w:val="%9."/>
      <w:lvlJc w:val="right"/>
      <w:pPr>
        <w:ind w:left="7048" w:hanging="180"/>
      </w:pPr>
    </w:lvl>
  </w:abstractNum>
  <w:abstractNum w:abstractNumId="20" w15:restartNumberingAfterBreak="0">
    <w:nsid w:val="238D01D0"/>
    <w:multiLevelType w:val="hybridMultilevel"/>
    <w:tmpl w:val="CEAE960A"/>
    <w:lvl w:ilvl="0" w:tplc="E7EE4B58">
      <w:start w:val="1"/>
      <w:numFmt w:val="decimal"/>
      <w:lvlText w:val="%1."/>
      <w:lvlJc w:val="center"/>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15:restartNumberingAfterBreak="0">
    <w:nsid w:val="23C73681"/>
    <w:multiLevelType w:val="hybridMultilevel"/>
    <w:tmpl w:val="DAE4E8F0"/>
    <w:lvl w:ilvl="0" w:tplc="D11EF3B0">
      <w:start w:val="1"/>
      <w:numFmt w:val="decimal"/>
      <w:pStyle w:val="JW21heading1"/>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250A245F"/>
    <w:multiLevelType w:val="hybridMultilevel"/>
    <w:tmpl w:val="29E20A30"/>
    <w:lvl w:ilvl="0" w:tplc="1AF444CE">
      <w:start w:val="1"/>
      <w:numFmt w:val="decimal"/>
      <w:lvlText w:val="%1."/>
      <w:lvlJc w:val="left"/>
      <w:pPr>
        <w:ind w:left="420" w:hanging="4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260D0B4E"/>
    <w:multiLevelType w:val="hybridMultilevel"/>
    <w:tmpl w:val="D222E10E"/>
    <w:lvl w:ilvl="0" w:tplc="C2A82B9E">
      <w:start w:val="1"/>
      <w:numFmt w:val="decimal"/>
      <w:lvlText w:val="%1."/>
      <w:lvlJc w:val="center"/>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15:restartNumberingAfterBreak="0">
    <w:nsid w:val="27E530A4"/>
    <w:multiLevelType w:val="hybridMultilevel"/>
    <w:tmpl w:val="7AA6D682"/>
    <w:lvl w:ilvl="0" w:tplc="04210019">
      <w:start w:val="1"/>
      <w:numFmt w:val="lowerLetter"/>
      <w:lvlText w:val="%1."/>
      <w:lvlJc w:val="left"/>
      <w:pPr>
        <w:ind w:left="1571" w:hanging="360"/>
      </w:pPr>
    </w:lvl>
    <w:lvl w:ilvl="1" w:tplc="04210019" w:tentative="1">
      <w:start w:val="1"/>
      <w:numFmt w:val="lowerLetter"/>
      <w:lvlText w:val="%2."/>
      <w:lvlJc w:val="left"/>
      <w:pPr>
        <w:ind w:left="2291" w:hanging="360"/>
      </w:pPr>
    </w:lvl>
    <w:lvl w:ilvl="2" w:tplc="0421001B" w:tentative="1">
      <w:start w:val="1"/>
      <w:numFmt w:val="lowerRoman"/>
      <w:lvlText w:val="%3."/>
      <w:lvlJc w:val="right"/>
      <w:pPr>
        <w:ind w:left="3011" w:hanging="180"/>
      </w:pPr>
    </w:lvl>
    <w:lvl w:ilvl="3" w:tplc="0421000F" w:tentative="1">
      <w:start w:val="1"/>
      <w:numFmt w:val="decimal"/>
      <w:lvlText w:val="%4."/>
      <w:lvlJc w:val="left"/>
      <w:pPr>
        <w:ind w:left="3731" w:hanging="360"/>
      </w:pPr>
    </w:lvl>
    <w:lvl w:ilvl="4" w:tplc="04210019" w:tentative="1">
      <w:start w:val="1"/>
      <w:numFmt w:val="lowerLetter"/>
      <w:lvlText w:val="%5."/>
      <w:lvlJc w:val="left"/>
      <w:pPr>
        <w:ind w:left="4451" w:hanging="360"/>
      </w:pPr>
    </w:lvl>
    <w:lvl w:ilvl="5" w:tplc="0421001B" w:tentative="1">
      <w:start w:val="1"/>
      <w:numFmt w:val="lowerRoman"/>
      <w:lvlText w:val="%6."/>
      <w:lvlJc w:val="right"/>
      <w:pPr>
        <w:ind w:left="5171" w:hanging="180"/>
      </w:pPr>
    </w:lvl>
    <w:lvl w:ilvl="6" w:tplc="0421000F" w:tentative="1">
      <w:start w:val="1"/>
      <w:numFmt w:val="decimal"/>
      <w:lvlText w:val="%7."/>
      <w:lvlJc w:val="left"/>
      <w:pPr>
        <w:ind w:left="5891" w:hanging="360"/>
      </w:pPr>
    </w:lvl>
    <w:lvl w:ilvl="7" w:tplc="04210019" w:tentative="1">
      <w:start w:val="1"/>
      <w:numFmt w:val="lowerLetter"/>
      <w:lvlText w:val="%8."/>
      <w:lvlJc w:val="left"/>
      <w:pPr>
        <w:ind w:left="6611" w:hanging="360"/>
      </w:pPr>
    </w:lvl>
    <w:lvl w:ilvl="8" w:tplc="0421001B" w:tentative="1">
      <w:start w:val="1"/>
      <w:numFmt w:val="lowerRoman"/>
      <w:lvlText w:val="%9."/>
      <w:lvlJc w:val="right"/>
      <w:pPr>
        <w:ind w:left="7331" w:hanging="180"/>
      </w:pPr>
    </w:lvl>
  </w:abstractNum>
  <w:abstractNum w:abstractNumId="25" w15:restartNumberingAfterBreak="0">
    <w:nsid w:val="2805051C"/>
    <w:multiLevelType w:val="hybridMultilevel"/>
    <w:tmpl w:val="D6480D34"/>
    <w:lvl w:ilvl="0" w:tplc="CDCEE7DA">
      <w:start w:val="1"/>
      <w:numFmt w:val="decimal"/>
      <w:pStyle w:val="JW37itemize"/>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26" w15:restartNumberingAfterBreak="0">
    <w:nsid w:val="2DCA5306"/>
    <w:multiLevelType w:val="hybridMultilevel"/>
    <w:tmpl w:val="891C645E"/>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2FB90A8F"/>
    <w:multiLevelType w:val="hybridMultilevel"/>
    <w:tmpl w:val="F9D4D55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8" w15:restartNumberingAfterBreak="0">
    <w:nsid w:val="30FF655B"/>
    <w:multiLevelType w:val="hybridMultilevel"/>
    <w:tmpl w:val="F3F0D640"/>
    <w:lvl w:ilvl="0" w:tplc="ABFC8D4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9" w15:restartNumberingAfterBreak="0">
    <w:nsid w:val="367618F5"/>
    <w:multiLevelType w:val="hybridMultilevel"/>
    <w:tmpl w:val="5CF45F28"/>
    <w:lvl w:ilvl="0" w:tplc="04210019">
      <w:start w:val="1"/>
      <w:numFmt w:val="lowerLetter"/>
      <w:lvlText w:val="%1."/>
      <w:lvlJc w:val="left"/>
      <w:pPr>
        <w:ind w:left="1288" w:hanging="360"/>
      </w:pPr>
    </w:lvl>
    <w:lvl w:ilvl="1" w:tplc="04210019" w:tentative="1">
      <w:start w:val="1"/>
      <w:numFmt w:val="lowerLetter"/>
      <w:lvlText w:val="%2."/>
      <w:lvlJc w:val="left"/>
      <w:pPr>
        <w:ind w:left="2008" w:hanging="360"/>
      </w:pPr>
    </w:lvl>
    <w:lvl w:ilvl="2" w:tplc="0421001B" w:tentative="1">
      <w:start w:val="1"/>
      <w:numFmt w:val="lowerRoman"/>
      <w:lvlText w:val="%3."/>
      <w:lvlJc w:val="right"/>
      <w:pPr>
        <w:ind w:left="2728" w:hanging="180"/>
      </w:pPr>
    </w:lvl>
    <w:lvl w:ilvl="3" w:tplc="0421000F" w:tentative="1">
      <w:start w:val="1"/>
      <w:numFmt w:val="decimal"/>
      <w:lvlText w:val="%4."/>
      <w:lvlJc w:val="left"/>
      <w:pPr>
        <w:ind w:left="3448" w:hanging="360"/>
      </w:pPr>
    </w:lvl>
    <w:lvl w:ilvl="4" w:tplc="04210019" w:tentative="1">
      <w:start w:val="1"/>
      <w:numFmt w:val="lowerLetter"/>
      <w:lvlText w:val="%5."/>
      <w:lvlJc w:val="left"/>
      <w:pPr>
        <w:ind w:left="4168" w:hanging="360"/>
      </w:pPr>
    </w:lvl>
    <w:lvl w:ilvl="5" w:tplc="0421001B" w:tentative="1">
      <w:start w:val="1"/>
      <w:numFmt w:val="lowerRoman"/>
      <w:lvlText w:val="%6."/>
      <w:lvlJc w:val="right"/>
      <w:pPr>
        <w:ind w:left="4888" w:hanging="180"/>
      </w:pPr>
    </w:lvl>
    <w:lvl w:ilvl="6" w:tplc="0421000F" w:tentative="1">
      <w:start w:val="1"/>
      <w:numFmt w:val="decimal"/>
      <w:lvlText w:val="%7."/>
      <w:lvlJc w:val="left"/>
      <w:pPr>
        <w:ind w:left="5608" w:hanging="360"/>
      </w:pPr>
    </w:lvl>
    <w:lvl w:ilvl="7" w:tplc="04210019" w:tentative="1">
      <w:start w:val="1"/>
      <w:numFmt w:val="lowerLetter"/>
      <w:lvlText w:val="%8."/>
      <w:lvlJc w:val="left"/>
      <w:pPr>
        <w:ind w:left="6328" w:hanging="360"/>
      </w:pPr>
    </w:lvl>
    <w:lvl w:ilvl="8" w:tplc="0421001B" w:tentative="1">
      <w:start w:val="1"/>
      <w:numFmt w:val="lowerRoman"/>
      <w:lvlText w:val="%9."/>
      <w:lvlJc w:val="right"/>
      <w:pPr>
        <w:ind w:left="7048" w:hanging="180"/>
      </w:pPr>
    </w:lvl>
  </w:abstractNum>
  <w:abstractNum w:abstractNumId="30" w15:restartNumberingAfterBreak="0">
    <w:nsid w:val="369A6535"/>
    <w:multiLevelType w:val="hybridMultilevel"/>
    <w:tmpl w:val="3CB68362"/>
    <w:lvl w:ilvl="0" w:tplc="B2367048">
      <w:start w:val="1"/>
      <w:numFmt w:val="bullet"/>
      <w:pStyle w:val="JW38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31" w15:restartNumberingAfterBreak="0">
    <w:nsid w:val="3A7F482A"/>
    <w:multiLevelType w:val="hybridMultilevel"/>
    <w:tmpl w:val="BEDEC532"/>
    <w:lvl w:ilvl="0" w:tplc="81145AB8">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32" w15:restartNumberingAfterBreak="0">
    <w:nsid w:val="3C1A6FF2"/>
    <w:multiLevelType w:val="hybridMultilevel"/>
    <w:tmpl w:val="30A0DC08"/>
    <w:lvl w:ilvl="0" w:tplc="04210019">
      <w:start w:val="1"/>
      <w:numFmt w:val="lowerLetter"/>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33" w15:restartNumberingAfterBreak="0">
    <w:nsid w:val="3CDD1F3F"/>
    <w:multiLevelType w:val="hybridMultilevel"/>
    <w:tmpl w:val="F36C0DF6"/>
    <w:lvl w:ilvl="0" w:tplc="B406F6CE">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34" w15:restartNumberingAfterBreak="0">
    <w:nsid w:val="43CC39ED"/>
    <w:multiLevelType w:val="hybridMultilevel"/>
    <w:tmpl w:val="CEAE960A"/>
    <w:lvl w:ilvl="0" w:tplc="E7EE4B58">
      <w:start w:val="1"/>
      <w:numFmt w:val="decimal"/>
      <w:lvlText w:val="%1."/>
      <w:lvlJc w:val="center"/>
      <w:pPr>
        <w:ind w:left="81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15:restartNumberingAfterBreak="0">
    <w:nsid w:val="45DF3B33"/>
    <w:multiLevelType w:val="hybridMultilevel"/>
    <w:tmpl w:val="C5609ED8"/>
    <w:lvl w:ilvl="0" w:tplc="567E74B6">
      <w:start w:val="1"/>
      <w:numFmt w:val="lowerLetter"/>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36" w15:restartNumberingAfterBreak="0">
    <w:nsid w:val="45F4540A"/>
    <w:multiLevelType w:val="hybridMultilevel"/>
    <w:tmpl w:val="597EBB24"/>
    <w:lvl w:ilvl="0" w:tplc="4DA0889C">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37" w15:restartNumberingAfterBreak="0">
    <w:nsid w:val="475C636D"/>
    <w:multiLevelType w:val="hybridMultilevel"/>
    <w:tmpl w:val="CEAE960A"/>
    <w:lvl w:ilvl="0" w:tplc="E7EE4B58">
      <w:start w:val="1"/>
      <w:numFmt w:val="decimal"/>
      <w:lvlText w:val="%1."/>
      <w:lvlJc w:val="center"/>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8" w15:restartNumberingAfterBreak="0">
    <w:nsid w:val="4CEB13CC"/>
    <w:multiLevelType w:val="hybridMultilevel"/>
    <w:tmpl w:val="6E368DE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9" w15:restartNumberingAfterBreak="0">
    <w:nsid w:val="517957EE"/>
    <w:multiLevelType w:val="hybridMultilevel"/>
    <w:tmpl w:val="3CD2C92C"/>
    <w:lvl w:ilvl="0" w:tplc="04210019">
      <w:start w:val="1"/>
      <w:numFmt w:val="lowerLetter"/>
      <w:lvlText w:val="%1."/>
      <w:lvlJc w:val="left"/>
      <w:pPr>
        <w:ind w:left="1288" w:hanging="360"/>
      </w:pPr>
    </w:lvl>
    <w:lvl w:ilvl="1" w:tplc="04210019" w:tentative="1">
      <w:start w:val="1"/>
      <w:numFmt w:val="lowerLetter"/>
      <w:lvlText w:val="%2."/>
      <w:lvlJc w:val="left"/>
      <w:pPr>
        <w:ind w:left="2008" w:hanging="360"/>
      </w:pPr>
    </w:lvl>
    <w:lvl w:ilvl="2" w:tplc="0421001B" w:tentative="1">
      <w:start w:val="1"/>
      <w:numFmt w:val="lowerRoman"/>
      <w:lvlText w:val="%3."/>
      <w:lvlJc w:val="right"/>
      <w:pPr>
        <w:ind w:left="2728" w:hanging="180"/>
      </w:pPr>
    </w:lvl>
    <w:lvl w:ilvl="3" w:tplc="0421000F" w:tentative="1">
      <w:start w:val="1"/>
      <w:numFmt w:val="decimal"/>
      <w:lvlText w:val="%4."/>
      <w:lvlJc w:val="left"/>
      <w:pPr>
        <w:ind w:left="3448" w:hanging="360"/>
      </w:pPr>
    </w:lvl>
    <w:lvl w:ilvl="4" w:tplc="04210019" w:tentative="1">
      <w:start w:val="1"/>
      <w:numFmt w:val="lowerLetter"/>
      <w:lvlText w:val="%5."/>
      <w:lvlJc w:val="left"/>
      <w:pPr>
        <w:ind w:left="4168" w:hanging="360"/>
      </w:pPr>
    </w:lvl>
    <w:lvl w:ilvl="5" w:tplc="0421001B" w:tentative="1">
      <w:start w:val="1"/>
      <w:numFmt w:val="lowerRoman"/>
      <w:lvlText w:val="%6."/>
      <w:lvlJc w:val="right"/>
      <w:pPr>
        <w:ind w:left="4888" w:hanging="180"/>
      </w:pPr>
    </w:lvl>
    <w:lvl w:ilvl="6" w:tplc="0421000F" w:tentative="1">
      <w:start w:val="1"/>
      <w:numFmt w:val="decimal"/>
      <w:lvlText w:val="%7."/>
      <w:lvlJc w:val="left"/>
      <w:pPr>
        <w:ind w:left="5608" w:hanging="360"/>
      </w:pPr>
    </w:lvl>
    <w:lvl w:ilvl="7" w:tplc="04210019" w:tentative="1">
      <w:start w:val="1"/>
      <w:numFmt w:val="lowerLetter"/>
      <w:lvlText w:val="%8."/>
      <w:lvlJc w:val="left"/>
      <w:pPr>
        <w:ind w:left="6328" w:hanging="360"/>
      </w:pPr>
    </w:lvl>
    <w:lvl w:ilvl="8" w:tplc="0421001B" w:tentative="1">
      <w:start w:val="1"/>
      <w:numFmt w:val="lowerRoman"/>
      <w:lvlText w:val="%9."/>
      <w:lvlJc w:val="right"/>
      <w:pPr>
        <w:ind w:left="7048" w:hanging="180"/>
      </w:pPr>
    </w:lvl>
  </w:abstractNum>
  <w:abstractNum w:abstractNumId="40" w15:restartNumberingAfterBreak="0">
    <w:nsid w:val="518D5786"/>
    <w:multiLevelType w:val="hybridMultilevel"/>
    <w:tmpl w:val="06C4E254"/>
    <w:lvl w:ilvl="0" w:tplc="04210019">
      <w:start w:val="1"/>
      <w:numFmt w:val="lowerLetter"/>
      <w:lvlText w:val="%1."/>
      <w:lvlJc w:val="left"/>
      <w:pPr>
        <w:ind w:left="1288" w:hanging="360"/>
      </w:pPr>
    </w:lvl>
    <w:lvl w:ilvl="1" w:tplc="04210019" w:tentative="1">
      <w:start w:val="1"/>
      <w:numFmt w:val="lowerLetter"/>
      <w:lvlText w:val="%2."/>
      <w:lvlJc w:val="left"/>
      <w:pPr>
        <w:ind w:left="2008" w:hanging="360"/>
      </w:pPr>
    </w:lvl>
    <w:lvl w:ilvl="2" w:tplc="0421001B" w:tentative="1">
      <w:start w:val="1"/>
      <w:numFmt w:val="lowerRoman"/>
      <w:lvlText w:val="%3."/>
      <w:lvlJc w:val="right"/>
      <w:pPr>
        <w:ind w:left="2728" w:hanging="180"/>
      </w:pPr>
    </w:lvl>
    <w:lvl w:ilvl="3" w:tplc="0421000F" w:tentative="1">
      <w:start w:val="1"/>
      <w:numFmt w:val="decimal"/>
      <w:lvlText w:val="%4."/>
      <w:lvlJc w:val="left"/>
      <w:pPr>
        <w:ind w:left="3448" w:hanging="360"/>
      </w:pPr>
    </w:lvl>
    <w:lvl w:ilvl="4" w:tplc="04210019" w:tentative="1">
      <w:start w:val="1"/>
      <w:numFmt w:val="lowerLetter"/>
      <w:lvlText w:val="%5."/>
      <w:lvlJc w:val="left"/>
      <w:pPr>
        <w:ind w:left="4168" w:hanging="360"/>
      </w:pPr>
    </w:lvl>
    <w:lvl w:ilvl="5" w:tplc="0421001B" w:tentative="1">
      <w:start w:val="1"/>
      <w:numFmt w:val="lowerRoman"/>
      <w:lvlText w:val="%6."/>
      <w:lvlJc w:val="right"/>
      <w:pPr>
        <w:ind w:left="4888" w:hanging="180"/>
      </w:pPr>
    </w:lvl>
    <w:lvl w:ilvl="6" w:tplc="0421000F" w:tentative="1">
      <w:start w:val="1"/>
      <w:numFmt w:val="decimal"/>
      <w:lvlText w:val="%7."/>
      <w:lvlJc w:val="left"/>
      <w:pPr>
        <w:ind w:left="5608" w:hanging="360"/>
      </w:pPr>
    </w:lvl>
    <w:lvl w:ilvl="7" w:tplc="04210019" w:tentative="1">
      <w:start w:val="1"/>
      <w:numFmt w:val="lowerLetter"/>
      <w:lvlText w:val="%8."/>
      <w:lvlJc w:val="left"/>
      <w:pPr>
        <w:ind w:left="6328" w:hanging="360"/>
      </w:pPr>
    </w:lvl>
    <w:lvl w:ilvl="8" w:tplc="0421001B" w:tentative="1">
      <w:start w:val="1"/>
      <w:numFmt w:val="lowerRoman"/>
      <w:lvlText w:val="%9."/>
      <w:lvlJc w:val="right"/>
      <w:pPr>
        <w:ind w:left="7048" w:hanging="180"/>
      </w:pPr>
    </w:lvl>
  </w:abstractNum>
  <w:abstractNum w:abstractNumId="41" w15:restartNumberingAfterBreak="0">
    <w:nsid w:val="52F14068"/>
    <w:multiLevelType w:val="hybridMultilevel"/>
    <w:tmpl w:val="CEAE960A"/>
    <w:lvl w:ilvl="0" w:tplc="E7EE4B58">
      <w:start w:val="1"/>
      <w:numFmt w:val="decimal"/>
      <w:lvlText w:val="%1."/>
      <w:lvlJc w:val="center"/>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2" w15:restartNumberingAfterBreak="0">
    <w:nsid w:val="54CE33A0"/>
    <w:multiLevelType w:val="hybridMultilevel"/>
    <w:tmpl w:val="C65C5198"/>
    <w:lvl w:ilvl="0" w:tplc="04210019">
      <w:start w:val="1"/>
      <w:numFmt w:val="lowerLetter"/>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43" w15:restartNumberingAfterBreak="0">
    <w:nsid w:val="592E09C1"/>
    <w:multiLevelType w:val="hybridMultilevel"/>
    <w:tmpl w:val="DF509902"/>
    <w:lvl w:ilvl="0" w:tplc="C2A82B9E">
      <w:start w:val="1"/>
      <w:numFmt w:val="decimal"/>
      <w:lvlText w:val="%1."/>
      <w:lvlJc w:val="center"/>
      <w:pPr>
        <w:ind w:left="1146" w:hanging="360"/>
      </w:pPr>
      <w:rPr>
        <w:rFonts w:hint="default"/>
      </w:r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44" w15:restartNumberingAfterBreak="0">
    <w:nsid w:val="59820D62"/>
    <w:multiLevelType w:val="hybridMultilevel"/>
    <w:tmpl w:val="AB0EDB7A"/>
    <w:lvl w:ilvl="0" w:tplc="11789AA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5" w15:restartNumberingAfterBreak="0">
    <w:nsid w:val="600433C7"/>
    <w:multiLevelType w:val="hybridMultilevel"/>
    <w:tmpl w:val="80A0D764"/>
    <w:lvl w:ilvl="0" w:tplc="3D623A56">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46" w15:restartNumberingAfterBreak="0">
    <w:nsid w:val="61123F85"/>
    <w:multiLevelType w:val="hybridMultilevel"/>
    <w:tmpl w:val="09B0F022"/>
    <w:lvl w:ilvl="0" w:tplc="04210019">
      <w:start w:val="1"/>
      <w:numFmt w:val="lowerLetter"/>
      <w:lvlText w:val="%1."/>
      <w:lvlJc w:val="left"/>
      <w:pPr>
        <w:ind w:left="1571" w:hanging="360"/>
      </w:pPr>
    </w:lvl>
    <w:lvl w:ilvl="1" w:tplc="04210019" w:tentative="1">
      <w:start w:val="1"/>
      <w:numFmt w:val="lowerLetter"/>
      <w:lvlText w:val="%2."/>
      <w:lvlJc w:val="left"/>
      <w:pPr>
        <w:ind w:left="2291" w:hanging="360"/>
      </w:pPr>
    </w:lvl>
    <w:lvl w:ilvl="2" w:tplc="0421001B" w:tentative="1">
      <w:start w:val="1"/>
      <w:numFmt w:val="lowerRoman"/>
      <w:lvlText w:val="%3."/>
      <w:lvlJc w:val="right"/>
      <w:pPr>
        <w:ind w:left="3011" w:hanging="180"/>
      </w:pPr>
    </w:lvl>
    <w:lvl w:ilvl="3" w:tplc="0421000F" w:tentative="1">
      <w:start w:val="1"/>
      <w:numFmt w:val="decimal"/>
      <w:lvlText w:val="%4."/>
      <w:lvlJc w:val="left"/>
      <w:pPr>
        <w:ind w:left="3731" w:hanging="360"/>
      </w:pPr>
    </w:lvl>
    <w:lvl w:ilvl="4" w:tplc="04210019" w:tentative="1">
      <w:start w:val="1"/>
      <w:numFmt w:val="lowerLetter"/>
      <w:lvlText w:val="%5."/>
      <w:lvlJc w:val="left"/>
      <w:pPr>
        <w:ind w:left="4451" w:hanging="360"/>
      </w:pPr>
    </w:lvl>
    <w:lvl w:ilvl="5" w:tplc="0421001B" w:tentative="1">
      <w:start w:val="1"/>
      <w:numFmt w:val="lowerRoman"/>
      <w:lvlText w:val="%6."/>
      <w:lvlJc w:val="right"/>
      <w:pPr>
        <w:ind w:left="5171" w:hanging="180"/>
      </w:pPr>
    </w:lvl>
    <w:lvl w:ilvl="6" w:tplc="0421000F" w:tentative="1">
      <w:start w:val="1"/>
      <w:numFmt w:val="decimal"/>
      <w:lvlText w:val="%7."/>
      <w:lvlJc w:val="left"/>
      <w:pPr>
        <w:ind w:left="5891" w:hanging="360"/>
      </w:pPr>
    </w:lvl>
    <w:lvl w:ilvl="7" w:tplc="04210019" w:tentative="1">
      <w:start w:val="1"/>
      <w:numFmt w:val="lowerLetter"/>
      <w:lvlText w:val="%8."/>
      <w:lvlJc w:val="left"/>
      <w:pPr>
        <w:ind w:left="6611" w:hanging="360"/>
      </w:pPr>
    </w:lvl>
    <w:lvl w:ilvl="8" w:tplc="0421001B" w:tentative="1">
      <w:start w:val="1"/>
      <w:numFmt w:val="lowerRoman"/>
      <w:lvlText w:val="%9."/>
      <w:lvlJc w:val="right"/>
      <w:pPr>
        <w:ind w:left="7331" w:hanging="180"/>
      </w:pPr>
    </w:lvl>
  </w:abstractNum>
  <w:abstractNum w:abstractNumId="47" w15:restartNumberingAfterBreak="0">
    <w:nsid w:val="627315C2"/>
    <w:multiLevelType w:val="hybridMultilevel"/>
    <w:tmpl w:val="04B29B88"/>
    <w:lvl w:ilvl="0" w:tplc="51A0FE58">
      <w:start w:val="1"/>
      <w:numFmt w:val="lowerLetter"/>
      <w:lvlText w:val="%1."/>
      <w:lvlJc w:val="left"/>
      <w:pPr>
        <w:ind w:left="644" w:hanging="360"/>
      </w:pPr>
      <w:rPr>
        <w:rFonts w:hint="default"/>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48" w15:restartNumberingAfterBreak="0">
    <w:nsid w:val="668425D8"/>
    <w:multiLevelType w:val="hybridMultilevel"/>
    <w:tmpl w:val="6F72F5E2"/>
    <w:lvl w:ilvl="0" w:tplc="2938D72C">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49" w15:restartNumberingAfterBreak="0">
    <w:nsid w:val="677B15B2"/>
    <w:multiLevelType w:val="hybridMultilevel"/>
    <w:tmpl w:val="E814D5F4"/>
    <w:lvl w:ilvl="0" w:tplc="C2A82B9E">
      <w:start w:val="1"/>
      <w:numFmt w:val="decimal"/>
      <w:lvlText w:val="%1."/>
      <w:lvlJc w:val="center"/>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0" w15:restartNumberingAfterBreak="0">
    <w:nsid w:val="6A4221B9"/>
    <w:multiLevelType w:val="multilevel"/>
    <w:tmpl w:val="57F6DE24"/>
    <w:lvl w:ilvl="0">
      <w:start w:val="1"/>
      <w:numFmt w:val="decimal"/>
      <w:lvlText w:val="%1."/>
      <w:lvlJc w:val="left"/>
      <w:pPr>
        <w:ind w:left="360" w:hanging="360"/>
      </w:pPr>
      <w:rPr>
        <w:rFonts w:hint="default"/>
      </w:rPr>
    </w:lvl>
    <w:lvl w:ilvl="1">
      <w:start w:val="3"/>
      <w:numFmt w:val="decimal"/>
      <w:isLgl/>
      <w:lvlText w:val="%1.%2"/>
      <w:lvlJc w:val="left"/>
      <w:pPr>
        <w:ind w:left="780" w:hanging="420"/>
      </w:pPr>
      <w:rPr>
        <w:rFonts w:hint="default"/>
        <w:b w:val="0"/>
        <w:i w:val="0"/>
      </w:rPr>
    </w:lvl>
    <w:lvl w:ilvl="2">
      <w:start w:val="1"/>
      <w:numFmt w:val="decimal"/>
      <w:isLgl/>
      <w:lvlText w:val="%1.%2.%3"/>
      <w:lvlJc w:val="left"/>
      <w:pPr>
        <w:ind w:left="1080" w:hanging="720"/>
      </w:pPr>
      <w:rPr>
        <w:rFonts w:hint="default"/>
        <w:b w:val="0"/>
        <w:i w:val="0"/>
      </w:rPr>
    </w:lvl>
    <w:lvl w:ilvl="3">
      <w:start w:val="1"/>
      <w:numFmt w:val="decimal"/>
      <w:isLgl/>
      <w:lvlText w:val="%1.%2.%3.%4"/>
      <w:lvlJc w:val="left"/>
      <w:pPr>
        <w:ind w:left="1080" w:hanging="720"/>
      </w:pPr>
      <w:rPr>
        <w:rFonts w:hint="default"/>
        <w:b w:val="0"/>
        <w:i w:val="0"/>
      </w:rPr>
    </w:lvl>
    <w:lvl w:ilvl="4">
      <w:start w:val="1"/>
      <w:numFmt w:val="decimal"/>
      <w:isLgl/>
      <w:lvlText w:val="%1.%2.%3.%4.%5"/>
      <w:lvlJc w:val="left"/>
      <w:pPr>
        <w:ind w:left="1440" w:hanging="1080"/>
      </w:pPr>
      <w:rPr>
        <w:rFonts w:hint="default"/>
        <w:b w:val="0"/>
        <w:i w:val="0"/>
      </w:rPr>
    </w:lvl>
    <w:lvl w:ilvl="5">
      <w:start w:val="1"/>
      <w:numFmt w:val="decimal"/>
      <w:isLgl/>
      <w:lvlText w:val="%1.%2.%3.%4.%5.%6"/>
      <w:lvlJc w:val="left"/>
      <w:pPr>
        <w:ind w:left="1440" w:hanging="1080"/>
      </w:pPr>
      <w:rPr>
        <w:rFonts w:hint="default"/>
        <w:b w:val="0"/>
        <w:i w:val="0"/>
      </w:rPr>
    </w:lvl>
    <w:lvl w:ilvl="6">
      <w:start w:val="1"/>
      <w:numFmt w:val="decimal"/>
      <w:isLgl/>
      <w:lvlText w:val="%1.%2.%3.%4.%5.%6.%7"/>
      <w:lvlJc w:val="left"/>
      <w:pPr>
        <w:ind w:left="1800" w:hanging="1440"/>
      </w:pPr>
      <w:rPr>
        <w:rFonts w:hint="default"/>
        <w:b w:val="0"/>
        <w:i w:val="0"/>
      </w:rPr>
    </w:lvl>
    <w:lvl w:ilvl="7">
      <w:start w:val="1"/>
      <w:numFmt w:val="decimal"/>
      <w:isLgl/>
      <w:lvlText w:val="%1.%2.%3.%4.%5.%6.%7.%8"/>
      <w:lvlJc w:val="left"/>
      <w:pPr>
        <w:ind w:left="1800" w:hanging="1440"/>
      </w:pPr>
      <w:rPr>
        <w:rFonts w:hint="default"/>
        <w:b w:val="0"/>
        <w:i w:val="0"/>
      </w:rPr>
    </w:lvl>
    <w:lvl w:ilvl="8">
      <w:start w:val="1"/>
      <w:numFmt w:val="decimal"/>
      <w:isLgl/>
      <w:lvlText w:val="%1.%2.%3.%4.%5.%6.%7.%8.%9"/>
      <w:lvlJc w:val="left"/>
      <w:pPr>
        <w:ind w:left="2160" w:hanging="1800"/>
      </w:pPr>
      <w:rPr>
        <w:rFonts w:hint="default"/>
        <w:b w:val="0"/>
        <w:i w:val="0"/>
      </w:rPr>
    </w:lvl>
  </w:abstractNum>
  <w:abstractNum w:abstractNumId="51" w15:restartNumberingAfterBreak="0">
    <w:nsid w:val="6B5C0535"/>
    <w:multiLevelType w:val="hybridMultilevel"/>
    <w:tmpl w:val="BB4243DC"/>
    <w:lvl w:ilvl="0" w:tplc="04210019">
      <w:start w:val="1"/>
      <w:numFmt w:val="lowerLetter"/>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52" w15:restartNumberingAfterBreak="0">
    <w:nsid w:val="75080F51"/>
    <w:multiLevelType w:val="hybridMultilevel"/>
    <w:tmpl w:val="493864D6"/>
    <w:lvl w:ilvl="0" w:tplc="04090019">
      <w:start w:val="1"/>
      <w:numFmt w:val="low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53" w15:restartNumberingAfterBreak="0">
    <w:nsid w:val="751859C0"/>
    <w:multiLevelType w:val="hybridMultilevel"/>
    <w:tmpl w:val="DC10D194"/>
    <w:lvl w:ilvl="0" w:tplc="04210019">
      <w:start w:val="1"/>
      <w:numFmt w:val="lowerLetter"/>
      <w:lvlText w:val="%1."/>
      <w:lvlJc w:val="left"/>
      <w:pPr>
        <w:ind w:left="1288" w:hanging="360"/>
      </w:pPr>
    </w:lvl>
    <w:lvl w:ilvl="1" w:tplc="04210019" w:tentative="1">
      <w:start w:val="1"/>
      <w:numFmt w:val="lowerLetter"/>
      <w:lvlText w:val="%2."/>
      <w:lvlJc w:val="left"/>
      <w:pPr>
        <w:ind w:left="2008" w:hanging="360"/>
      </w:pPr>
    </w:lvl>
    <w:lvl w:ilvl="2" w:tplc="0421001B" w:tentative="1">
      <w:start w:val="1"/>
      <w:numFmt w:val="lowerRoman"/>
      <w:lvlText w:val="%3."/>
      <w:lvlJc w:val="right"/>
      <w:pPr>
        <w:ind w:left="2728" w:hanging="180"/>
      </w:pPr>
    </w:lvl>
    <w:lvl w:ilvl="3" w:tplc="0421000F" w:tentative="1">
      <w:start w:val="1"/>
      <w:numFmt w:val="decimal"/>
      <w:lvlText w:val="%4."/>
      <w:lvlJc w:val="left"/>
      <w:pPr>
        <w:ind w:left="3448" w:hanging="360"/>
      </w:pPr>
    </w:lvl>
    <w:lvl w:ilvl="4" w:tplc="04210019" w:tentative="1">
      <w:start w:val="1"/>
      <w:numFmt w:val="lowerLetter"/>
      <w:lvlText w:val="%5."/>
      <w:lvlJc w:val="left"/>
      <w:pPr>
        <w:ind w:left="4168" w:hanging="360"/>
      </w:pPr>
    </w:lvl>
    <w:lvl w:ilvl="5" w:tplc="0421001B" w:tentative="1">
      <w:start w:val="1"/>
      <w:numFmt w:val="lowerRoman"/>
      <w:lvlText w:val="%6."/>
      <w:lvlJc w:val="right"/>
      <w:pPr>
        <w:ind w:left="4888" w:hanging="180"/>
      </w:pPr>
    </w:lvl>
    <w:lvl w:ilvl="6" w:tplc="0421000F" w:tentative="1">
      <w:start w:val="1"/>
      <w:numFmt w:val="decimal"/>
      <w:lvlText w:val="%7."/>
      <w:lvlJc w:val="left"/>
      <w:pPr>
        <w:ind w:left="5608" w:hanging="360"/>
      </w:pPr>
    </w:lvl>
    <w:lvl w:ilvl="7" w:tplc="04210019" w:tentative="1">
      <w:start w:val="1"/>
      <w:numFmt w:val="lowerLetter"/>
      <w:lvlText w:val="%8."/>
      <w:lvlJc w:val="left"/>
      <w:pPr>
        <w:ind w:left="6328" w:hanging="360"/>
      </w:pPr>
    </w:lvl>
    <w:lvl w:ilvl="8" w:tplc="0421001B" w:tentative="1">
      <w:start w:val="1"/>
      <w:numFmt w:val="lowerRoman"/>
      <w:lvlText w:val="%9."/>
      <w:lvlJc w:val="right"/>
      <w:pPr>
        <w:ind w:left="7048" w:hanging="180"/>
      </w:pPr>
    </w:lvl>
  </w:abstractNum>
  <w:num w:numId="1" w16cid:durableId="265315129">
    <w:abstractNumId w:val="25"/>
  </w:num>
  <w:num w:numId="2" w16cid:durableId="1953441282">
    <w:abstractNumId w:val="30"/>
  </w:num>
  <w:num w:numId="3" w16cid:durableId="862011693">
    <w:abstractNumId w:val="22"/>
  </w:num>
  <w:num w:numId="4" w16cid:durableId="378095785">
    <w:abstractNumId w:val="21"/>
  </w:num>
  <w:num w:numId="5" w16cid:durableId="298725000">
    <w:abstractNumId w:val="35"/>
  </w:num>
  <w:num w:numId="6" w16cid:durableId="707339353">
    <w:abstractNumId w:val="51"/>
  </w:num>
  <w:num w:numId="7" w16cid:durableId="546065153">
    <w:abstractNumId w:val="18"/>
  </w:num>
  <w:num w:numId="8" w16cid:durableId="468595017">
    <w:abstractNumId w:val="47"/>
  </w:num>
  <w:num w:numId="9" w16cid:durableId="1989356015">
    <w:abstractNumId w:val="16"/>
  </w:num>
  <w:num w:numId="10" w16cid:durableId="1691296062">
    <w:abstractNumId w:val="27"/>
  </w:num>
  <w:num w:numId="11" w16cid:durableId="69351730">
    <w:abstractNumId w:val="50"/>
  </w:num>
  <w:num w:numId="12" w16cid:durableId="2140105144">
    <w:abstractNumId w:val="17"/>
  </w:num>
  <w:num w:numId="13" w16cid:durableId="88354755">
    <w:abstractNumId w:val="7"/>
  </w:num>
  <w:num w:numId="14" w16cid:durableId="253172899">
    <w:abstractNumId w:val="3"/>
  </w:num>
  <w:num w:numId="15" w16cid:durableId="1439905262">
    <w:abstractNumId w:val="44"/>
  </w:num>
  <w:num w:numId="16" w16cid:durableId="664018069">
    <w:abstractNumId w:val="48"/>
  </w:num>
  <w:num w:numId="17" w16cid:durableId="763845675">
    <w:abstractNumId w:val="36"/>
  </w:num>
  <w:num w:numId="18" w16cid:durableId="896940695">
    <w:abstractNumId w:val="31"/>
  </w:num>
  <w:num w:numId="19" w16cid:durableId="2130008722">
    <w:abstractNumId w:val="45"/>
  </w:num>
  <w:num w:numId="20" w16cid:durableId="1286157620">
    <w:abstractNumId w:val="33"/>
  </w:num>
  <w:num w:numId="21" w16cid:durableId="1328896369">
    <w:abstractNumId w:val="42"/>
  </w:num>
  <w:num w:numId="22" w16cid:durableId="495190250">
    <w:abstractNumId w:val="49"/>
  </w:num>
  <w:num w:numId="23" w16cid:durableId="880020393">
    <w:abstractNumId w:val="9"/>
  </w:num>
  <w:num w:numId="24" w16cid:durableId="195965714">
    <w:abstractNumId w:val="28"/>
  </w:num>
  <w:num w:numId="25" w16cid:durableId="1715345422">
    <w:abstractNumId w:val="1"/>
  </w:num>
  <w:num w:numId="26" w16cid:durableId="156649899">
    <w:abstractNumId w:val="2"/>
  </w:num>
  <w:num w:numId="27" w16cid:durableId="1646743734">
    <w:abstractNumId w:val="32"/>
  </w:num>
  <w:num w:numId="28" w16cid:durableId="567155319">
    <w:abstractNumId w:val="19"/>
  </w:num>
  <w:num w:numId="29" w16cid:durableId="1983150020">
    <w:abstractNumId w:val="29"/>
  </w:num>
  <w:num w:numId="30" w16cid:durableId="1749379973">
    <w:abstractNumId w:val="0"/>
  </w:num>
  <w:num w:numId="31" w16cid:durableId="338196884">
    <w:abstractNumId w:val="40"/>
  </w:num>
  <w:num w:numId="32" w16cid:durableId="1886989145">
    <w:abstractNumId w:val="5"/>
  </w:num>
  <w:num w:numId="33" w16cid:durableId="1064067222">
    <w:abstractNumId w:val="53"/>
  </w:num>
  <w:num w:numId="34" w16cid:durableId="705642035">
    <w:abstractNumId w:val="39"/>
  </w:num>
  <w:num w:numId="35" w16cid:durableId="1853031905">
    <w:abstractNumId w:val="11"/>
  </w:num>
  <w:num w:numId="36" w16cid:durableId="1216283100">
    <w:abstractNumId w:val="38"/>
  </w:num>
  <w:num w:numId="37" w16cid:durableId="36861249">
    <w:abstractNumId w:val="12"/>
  </w:num>
  <w:num w:numId="38" w16cid:durableId="362826632">
    <w:abstractNumId w:val="37"/>
  </w:num>
  <w:num w:numId="39" w16cid:durableId="1685934293">
    <w:abstractNumId w:val="24"/>
  </w:num>
  <w:num w:numId="40" w16cid:durableId="959797291">
    <w:abstractNumId w:val="15"/>
  </w:num>
  <w:num w:numId="41" w16cid:durableId="1154879436">
    <w:abstractNumId w:val="23"/>
  </w:num>
  <w:num w:numId="42" w16cid:durableId="973293655">
    <w:abstractNumId w:val="6"/>
  </w:num>
  <w:num w:numId="43" w16cid:durableId="2117630892">
    <w:abstractNumId w:val="14"/>
  </w:num>
  <w:num w:numId="44" w16cid:durableId="1318147733">
    <w:abstractNumId w:val="20"/>
  </w:num>
  <w:num w:numId="45" w16cid:durableId="1645622364">
    <w:abstractNumId w:val="10"/>
  </w:num>
  <w:num w:numId="46" w16cid:durableId="1890604855">
    <w:abstractNumId w:val="13"/>
  </w:num>
  <w:num w:numId="47" w16cid:durableId="363098485">
    <w:abstractNumId w:val="41"/>
  </w:num>
  <w:num w:numId="48" w16cid:durableId="1861699340">
    <w:abstractNumId w:val="34"/>
  </w:num>
  <w:num w:numId="49" w16cid:durableId="1408457763">
    <w:abstractNumId w:val="8"/>
  </w:num>
  <w:num w:numId="50" w16cid:durableId="1695613772">
    <w:abstractNumId w:val="52"/>
  </w:num>
  <w:num w:numId="51" w16cid:durableId="861893807">
    <w:abstractNumId w:val="43"/>
  </w:num>
  <w:num w:numId="52" w16cid:durableId="485824072">
    <w:abstractNumId w:val="46"/>
  </w:num>
  <w:num w:numId="53" w16cid:durableId="2092965945">
    <w:abstractNumId w:val="4"/>
  </w:num>
  <w:num w:numId="54" w16cid:durableId="65630114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hideSpellingErrors/>
  <w:hideGrammaticalErrors/>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jS0MLQ0MDMwNDU1MTdW0lEKTi0uzszPAykwsqwFAIE33nstAAAA"/>
  </w:docVars>
  <w:rsids>
    <w:rsidRoot w:val="00A768B5"/>
    <w:rsid w:val="00010DAD"/>
    <w:rsid w:val="000207A8"/>
    <w:rsid w:val="00024582"/>
    <w:rsid w:val="000249FE"/>
    <w:rsid w:val="00035763"/>
    <w:rsid w:val="00035C67"/>
    <w:rsid w:val="00045835"/>
    <w:rsid w:val="00056E9C"/>
    <w:rsid w:val="00062728"/>
    <w:rsid w:val="000705A1"/>
    <w:rsid w:val="0007237C"/>
    <w:rsid w:val="00076405"/>
    <w:rsid w:val="00080F62"/>
    <w:rsid w:val="00082139"/>
    <w:rsid w:val="000C0E3E"/>
    <w:rsid w:val="000D27F0"/>
    <w:rsid w:val="000E0172"/>
    <w:rsid w:val="000F25E1"/>
    <w:rsid w:val="00126EF2"/>
    <w:rsid w:val="00146585"/>
    <w:rsid w:val="00146D50"/>
    <w:rsid w:val="00153AEE"/>
    <w:rsid w:val="00193577"/>
    <w:rsid w:val="001A7B0A"/>
    <w:rsid w:val="001B2550"/>
    <w:rsid w:val="001D06C3"/>
    <w:rsid w:val="00202378"/>
    <w:rsid w:val="00205781"/>
    <w:rsid w:val="0022615C"/>
    <w:rsid w:val="00227D81"/>
    <w:rsid w:val="00252B32"/>
    <w:rsid w:val="00254C0B"/>
    <w:rsid w:val="00274203"/>
    <w:rsid w:val="00287486"/>
    <w:rsid w:val="002B2302"/>
    <w:rsid w:val="002B71BB"/>
    <w:rsid w:val="002C2538"/>
    <w:rsid w:val="002E2003"/>
    <w:rsid w:val="002E408E"/>
    <w:rsid w:val="002E576B"/>
    <w:rsid w:val="002E75A5"/>
    <w:rsid w:val="002F5CB4"/>
    <w:rsid w:val="0030147B"/>
    <w:rsid w:val="0030679D"/>
    <w:rsid w:val="00311519"/>
    <w:rsid w:val="003159C3"/>
    <w:rsid w:val="00330DE2"/>
    <w:rsid w:val="00346C51"/>
    <w:rsid w:val="0036400A"/>
    <w:rsid w:val="003760DE"/>
    <w:rsid w:val="00394BAF"/>
    <w:rsid w:val="00396475"/>
    <w:rsid w:val="003A3BA5"/>
    <w:rsid w:val="003C4528"/>
    <w:rsid w:val="003D0873"/>
    <w:rsid w:val="003D6263"/>
    <w:rsid w:val="00411327"/>
    <w:rsid w:val="00425FA6"/>
    <w:rsid w:val="00431CB7"/>
    <w:rsid w:val="004450CF"/>
    <w:rsid w:val="004453DF"/>
    <w:rsid w:val="004625FF"/>
    <w:rsid w:val="004817A9"/>
    <w:rsid w:val="00496A9C"/>
    <w:rsid w:val="004A7090"/>
    <w:rsid w:val="004D4691"/>
    <w:rsid w:val="004D4D78"/>
    <w:rsid w:val="004E3A52"/>
    <w:rsid w:val="0051732F"/>
    <w:rsid w:val="00560700"/>
    <w:rsid w:val="0057092E"/>
    <w:rsid w:val="00573940"/>
    <w:rsid w:val="005779E5"/>
    <w:rsid w:val="00590F3F"/>
    <w:rsid w:val="0059277A"/>
    <w:rsid w:val="0059633D"/>
    <w:rsid w:val="005B2970"/>
    <w:rsid w:val="005B2C2D"/>
    <w:rsid w:val="005C056B"/>
    <w:rsid w:val="005C11D7"/>
    <w:rsid w:val="005C5838"/>
    <w:rsid w:val="0060054F"/>
    <w:rsid w:val="0060426D"/>
    <w:rsid w:val="00613D51"/>
    <w:rsid w:val="00626D7A"/>
    <w:rsid w:val="006815B0"/>
    <w:rsid w:val="006A23D9"/>
    <w:rsid w:val="006B3316"/>
    <w:rsid w:val="006C2FBF"/>
    <w:rsid w:val="007011C4"/>
    <w:rsid w:val="00702B2A"/>
    <w:rsid w:val="00706806"/>
    <w:rsid w:val="00707FCA"/>
    <w:rsid w:val="00715130"/>
    <w:rsid w:val="0072171F"/>
    <w:rsid w:val="00724795"/>
    <w:rsid w:val="00733DBF"/>
    <w:rsid w:val="00734221"/>
    <w:rsid w:val="007344EB"/>
    <w:rsid w:val="00771035"/>
    <w:rsid w:val="00785FB0"/>
    <w:rsid w:val="0079474E"/>
    <w:rsid w:val="007A2CB5"/>
    <w:rsid w:val="007A43E8"/>
    <w:rsid w:val="007A64FE"/>
    <w:rsid w:val="007C228A"/>
    <w:rsid w:val="007C42B1"/>
    <w:rsid w:val="007E05ED"/>
    <w:rsid w:val="007E2AEB"/>
    <w:rsid w:val="007E2E2C"/>
    <w:rsid w:val="007E5B49"/>
    <w:rsid w:val="0084141F"/>
    <w:rsid w:val="00850038"/>
    <w:rsid w:val="00873823"/>
    <w:rsid w:val="0087583D"/>
    <w:rsid w:val="00880109"/>
    <w:rsid w:val="00880443"/>
    <w:rsid w:val="008867A0"/>
    <w:rsid w:val="00893DE6"/>
    <w:rsid w:val="008A5A18"/>
    <w:rsid w:val="008B2652"/>
    <w:rsid w:val="008C1B31"/>
    <w:rsid w:val="008E64A2"/>
    <w:rsid w:val="008F6CF2"/>
    <w:rsid w:val="00951FFD"/>
    <w:rsid w:val="009636A4"/>
    <w:rsid w:val="00967121"/>
    <w:rsid w:val="009825DB"/>
    <w:rsid w:val="00993B01"/>
    <w:rsid w:val="009B0E11"/>
    <w:rsid w:val="009B0E64"/>
    <w:rsid w:val="009B6219"/>
    <w:rsid w:val="009B66C2"/>
    <w:rsid w:val="009C1FA0"/>
    <w:rsid w:val="009D08C2"/>
    <w:rsid w:val="009E24F1"/>
    <w:rsid w:val="009E503A"/>
    <w:rsid w:val="009E54EF"/>
    <w:rsid w:val="00A04D27"/>
    <w:rsid w:val="00A206C4"/>
    <w:rsid w:val="00A255D1"/>
    <w:rsid w:val="00A354E2"/>
    <w:rsid w:val="00A6632A"/>
    <w:rsid w:val="00A768B5"/>
    <w:rsid w:val="00A821F4"/>
    <w:rsid w:val="00A95E8C"/>
    <w:rsid w:val="00AA7F27"/>
    <w:rsid w:val="00AB6B7A"/>
    <w:rsid w:val="00AD7197"/>
    <w:rsid w:val="00AE5BD7"/>
    <w:rsid w:val="00B07CA6"/>
    <w:rsid w:val="00B122FE"/>
    <w:rsid w:val="00B1233F"/>
    <w:rsid w:val="00B21F69"/>
    <w:rsid w:val="00B2559A"/>
    <w:rsid w:val="00B360E3"/>
    <w:rsid w:val="00B50622"/>
    <w:rsid w:val="00B54971"/>
    <w:rsid w:val="00B54BB0"/>
    <w:rsid w:val="00B73A9D"/>
    <w:rsid w:val="00B86BD5"/>
    <w:rsid w:val="00B937ED"/>
    <w:rsid w:val="00B94329"/>
    <w:rsid w:val="00BA4E05"/>
    <w:rsid w:val="00BA7A84"/>
    <w:rsid w:val="00BC1257"/>
    <w:rsid w:val="00BE513E"/>
    <w:rsid w:val="00BF0A78"/>
    <w:rsid w:val="00C07AF4"/>
    <w:rsid w:val="00C1473B"/>
    <w:rsid w:val="00C25515"/>
    <w:rsid w:val="00C352DF"/>
    <w:rsid w:val="00C41758"/>
    <w:rsid w:val="00C65408"/>
    <w:rsid w:val="00C9551C"/>
    <w:rsid w:val="00CC06AE"/>
    <w:rsid w:val="00CD2B5E"/>
    <w:rsid w:val="00CF5A1D"/>
    <w:rsid w:val="00D25E4C"/>
    <w:rsid w:val="00D271D6"/>
    <w:rsid w:val="00D32669"/>
    <w:rsid w:val="00D37209"/>
    <w:rsid w:val="00D51146"/>
    <w:rsid w:val="00D5414E"/>
    <w:rsid w:val="00D5784A"/>
    <w:rsid w:val="00D65CB2"/>
    <w:rsid w:val="00D7316F"/>
    <w:rsid w:val="00D75ACD"/>
    <w:rsid w:val="00D77D82"/>
    <w:rsid w:val="00DD295B"/>
    <w:rsid w:val="00DD4137"/>
    <w:rsid w:val="00DE1F89"/>
    <w:rsid w:val="00E05EFD"/>
    <w:rsid w:val="00E0723A"/>
    <w:rsid w:val="00E20771"/>
    <w:rsid w:val="00E22B8E"/>
    <w:rsid w:val="00E27F6E"/>
    <w:rsid w:val="00E5215C"/>
    <w:rsid w:val="00E919AC"/>
    <w:rsid w:val="00EB70CB"/>
    <w:rsid w:val="00EE35A7"/>
    <w:rsid w:val="00F0313B"/>
    <w:rsid w:val="00F42034"/>
    <w:rsid w:val="00F54E5E"/>
    <w:rsid w:val="00F57780"/>
    <w:rsid w:val="00F8277B"/>
    <w:rsid w:val="00F8366D"/>
    <w:rsid w:val="00FA214B"/>
    <w:rsid w:val="00FB137B"/>
    <w:rsid w:val="00FC4BD7"/>
    <w:rsid w:val="00FD085C"/>
    <w:rsid w:val="00FD5CFA"/>
    <w:rsid w:val="00FE5E36"/>
    <w:rsid w:val="00FE7F26"/>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22F1B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3AEE"/>
  </w:style>
  <w:style w:type="paragraph" w:styleId="Heading2">
    <w:name w:val="heading 2"/>
    <w:basedOn w:val="Normal"/>
    <w:link w:val="Heading2Char"/>
    <w:uiPriority w:val="9"/>
    <w:qFormat/>
    <w:rsid w:val="00B1233F"/>
    <w:pPr>
      <w:spacing w:before="100" w:beforeAutospacing="1" w:after="100" w:afterAutospacing="1" w:line="240" w:lineRule="auto"/>
      <w:outlineLvl w:val="1"/>
    </w:pPr>
    <w:rPr>
      <w:rFonts w:ascii="Times New Roman" w:eastAsia="Times New Roman" w:hAnsi="Times New Roman" w:cs="Times New Roman"/>
      <w:b/>
      <w:bCs/>
      <w:sz w:val="36"/>
      <w:szCs w:val="36"/>
      <w:lang w:val="id-ID" w:eastAsia="id-ID"/>
    </w:rPr>
  </w:style>
  <w:style w:type="paragraph" w:styleId="Heading3">
    <w:name w:val="heading 3"/>
    <w:basedOn w:val="Normal"/>
    <w:link w:val="Heading3Char"/>
    <w:uiPriority w:val="9"/>
    <w:qFormat/>
    <w:rsid w:val="00B1233F"/>
    <w:pPr>
      <w:spacing w:before="100" w:beforeAutospacing="1" w:after="100" w:afterAutospacing="1" w:line="240" w:lineRule="auto"/>
      <w:outlineLvl w:val="2"/>
    </w:pPr>
    <w:rPr>
      <w:rFonts w:ascii="Times New Roman" w:eastAsia="Times New Roman" w:hAnsi="Times New Roman" w:cs="Times New Roman"/>
      <w:b/>
      <w:bCs/>
      <w:sz w:val="27"/>
      <w:szCs w:val="27"/>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JW12title">
    <w:name w:val="JW_1.2_title"/>
    <w:next w:val="JW13authornames"/>
    <w:qFormat/>
    <w:rsid w:val="00153AEE"/>
    <w:pPr>
      <w:adjustRightInd w:val="0"/>
      <w:snapToGrid w:val="0"/>
      <w:spacing w:before="240" w:after="240" w:line="400" w:lineRule="exact"/>
      <w:jc w:val="center"/>
    </w:pPr>
    <w:rPr>
      <w:rFonts w:ascii="Times New Roman" w:eastAsia="Times New Roman" w:hAnsi="Times New Roman" w:cs="Times New Roman"/>
      <w:b/>
      <w:snapToGrid w:val="0"/>
      <w:color w:val="000000"/>
      <w:sz w:val="28"/>
      <w:szCs w:val="20"/>
      <w:lang w:val="en-US" w:eastAsia="de-DE" w:bidi="en-US"/>
    </w:rPr>
  </w:style>
  <w:style w:type="paragraph" w:customStyle="1" w:styleId="JW13authornames">
    <w:name w:val="JW_1.3_authornames"/>
    <w:basedOn w:val="Normal"/>
    <w:next w:val="JW14history"/>
    <w:qFormat/>
    <w:rsid w:val="00153AEE"/>
    <w:pPr>
      <w:adjustRightInd w:val="0"/>
      <w:snapToGrid w:val="0"/>
      <w:spacing w:after="120" w:line="260" w:lineRule="atLeast"/>
      <w:jc w:val="center"/>
    </w:pPr>
    <w:rPr>
      <w:rFonts w:ascii="Times New Roman" w:eastAsia="Times New Roman" w:hAnsi="Times New Roman" w:cs="Times New Roman"/>
      <w:b/>
      <w:color w:val="000000"/>
      <w:lang w:val="en-US" w:eastAsia="de-DE"/>
    </w:rPr>
  </w:style>
  <w:style w:type="paragraph" w:customStyle="1" w:styleId="JW14history">
    <w:name w:val="JW_1.4_history"/>
    <w:basedOn w:val="Normal"/>
    <w:next w:val="Normal"/>
    <w:qFormat/>
    <w:rsid w:val="008E64A2"/>
    <w:pPr>
      <w:adjustRightInd w:val="0"/>
      <w:snapToGrid w:val="0"/>
      <w:spacing w:before="120" w:after="0" w:line="200" w:lineRule="atLeast"/>
      <w:ind w:left="113"/>
    </w:pPr>
    <w:rPr>
      <w:rFonts w:ascii="Palatino Linotype" w:eastAsia="Times New Roman" w:hAnsi="Palatino Linotype" w:cs="Times New Roman"/>
      <w:color w:val="000000"/>
      <w:sz w:val="18"/>
      <w:szCs w:val="20"/>
      <w:lang w:val="en-US" w:eastAsia="de-DE"/>
    </w:rPr>
  </w:style>
  <w:style w:type="paragraph" w:customStyle="1" w:styleId="JW16affiliation">
    <w:name w:val="JW_1.6_affiliation"/>
    <w:basedOn w:val="Normal"/>
    <w:qFormat/>
    <w:rsid w:val="00153AEE"/>
    <w:pPr>
      <w:adjustRightInd w:val="0"/>
      <w:snapToGrid w:val="0"/>
      <w:spacing w:after="0" w:line="200" w:lineRule="atLeast"/>
      <w:ind w:left="311" w:hanging="198"/>
      <w:jc w:val="center"/>
    </w:pPr>
    <w:rPr>
      <w:rFonts w:ascii="Times New Roman" w:eastAsia="Times New Roman" w:hAnsi="Times New Roman" w:cs="Times New Roman"/>
      <w:color w:val="000000"/>
      <w:szCs w:val="18"/>
      <w:lang w:val="en-US" w:eastAsia="de-DE"/>
    </w:rPr>
  </w:style>
  <w:style w:type="paragraph" w:customStyle="1" w:styleId="JW2authorcorrespondence">
    <w:name w:val="JW_2_author_correspondence"/>
    <w:qFormat/>
    <w:rsid w:val="008E64A2"/>
    <w:pPr>
      <w:kinsoku w:val="0"/>
      <w:overflowPunct w:val="0"/>
      <w:autoSpaceDE w:val="0"/>
      <w:autoSpaceDN w:val="0"/>
      <w:adjustRightInd w:val="0"/>
      <w:snapToGrid w:val="0"/>
      <w:spacing w:after="0" w:line="200" w:lineRule="atLeast"/>
      <w:ind w:left="311" w:hanging="198"/>
    </w:pPr>
    <w:rPr>
      <w:rFonts w:ascii="Palatino Linotype" w:eastAsia="Times New Roman" w:hAnsi="Palatino Linotype" w:cs="Times New Roman"/>
      <w:snapToGrid w:val="0"/>
      <w:color w:val="000000"/>
      <w:sz w:val="18"/>
      <w:szCs w:val="20"/>
      <w:lang w:val="en-US" w:eastAsia="de-DE" w:bidi="en-US"/>
    </w:rPr>
  </w:style>
  <w:style w:type="paragraph" w:customStyle="1" w:styleId="JW17abstract">
    <w:name w:val="JW_1.7_abstract"/>
    <w:basedOn w:val="JW31text"/>
    <w:next w:val="JW18keywords"/>
    <w:qFormat/>
    <w:rsid w:val="00153AEE"/>
    <w:pPr>
      <w:spacing w:before="240"/>
      <w:ind w:left="113" w:firstLine="0"/>
    </w:pPr>
    <w:rPr>
      <w:snapToGrid/>
    </w:rPr>
  </w:style>
  <w:style w:type="paragraph" w:customStyle="1" w:styleId="JW18keywords">
    <w:name w:val="JW_1.8_keywords"/>
    <w:basedOn w:val="JW31text"/>
    <w:next w:val="Normal"/>
    <w:qFormat/>
    <w:rsid w:val="008E64A2"/>
    <w:pPr>
      <w:spacing w:before="240"/>
      <w:ind w:left="113" w:firstLine="0"/>
    </w:pPr>
  </w:style>
  <w:style w:type="paragraph" w:customStyle="1" w:styleId="JW19line">
    <w:name w:val="JW_1.9_line"/>
    <w:basedOn w:val="JW31text"/>
    <w:qFormat/>
    <w:rsid w:val="008E64A2"/>
    <w:pPr>
      <w:pBdr>
        <w:bottom w:val="single" w:sz="6" w:space="1" w:color="auto"/>
      </w:pBdr>
      <w:ind w:firstLine="0"/>
    </w:pPr>
    <w:rPr>
      <w:snapToGrid/>
      <w:szCs w:val="24"/>
    </w:rPr>
  </w:style>
  <w:style w:type="paragraph" w:customStyle="1" w:styleId="JW31text">
    <w:name w:val="JW_3.1_text"/>
    <w:qFormat/>
    <w:rsid w:val="00734221"/>
    <w:pPr>
      <w:adjustRightInd w:val="0"/>
      <w:snapToGrid w:val="0"/>
      <w:spacing w:after="0" w:line="260" w:lineRule="atLeast"/>
      <w:ind w:firstLine="425"/>
      <w:jc w:val="both"/>
    </w:pPr>
    <w:rPr>
      <w:rFonts w:ascii="Times New Roman" w:eastAsia="Times New Roman" w:hAnsi="Times New Roman" w:cs="Times New Roman"/>
      <w:snapToGrid w:val="0"/>
      <w:color w:val="000000"/>
      <w:sz w:val="24"/>
      <w:lang w:val="en-US" w:eastAsia="de-DE"/>
    </w:rPr>
  </w:style>
  <w:style w:type="paragraph" w:customStyle="1" w:styleId="JW21heading1">
    <w:name w:val="JW_2.1_heading1"/>
    <w:basedOn w:val="Normal"/>
    <w:qFormat/>
    <w:rsid w:val="00734221"/>
    <w:pPr>
      <w:numPr>
        <w:numId w:val="4"/>
      </w:numPr>
      <w:adjustRightInd w:val="0"/>
      <w:snapToGrid w:val="0"/>
      <w:spacing w:before="240" w:after="120" w:line="260" w:lineRule="atLeast"/>
      <w:ind w:left="426" w:hanging="426"/>
      <w:outlineLvl w:val="0"/>
    </w:pPr>
    <w:rPr>
      <w:rFonts w:ascii="Times New Roman" w:eastAsia="Times New Roman" w:hAnsi="Times New Roman" w:cs="Times New Roman"/>
      <w:b/>
      <w:snapToGrid w:val="0"/>
      <w:color w:val="000000"/>
      <w:sz w:val="24"/>
      <w:lang w:val="en-US" w:eastAsia="zh-CN"/>
    </w:rPr>
  </w:style>
  <w:style w:type="paragraph" w:customStyle="1" w:styleId="JW32textnoindent">
    <w:name w:val="JW_3.2_text_no_indent"/>
    <w:basedOn w:val="JW31text"/>
    <w:qFormat/>
    <w:rsid w:val="008E64A2"/>
    <w:pPr>
      <w:ind w:firstLine="0"/>
    </w:pPr>
  </w:style>
  <w:style w:type="paragraph" w:customStyle="1" w:styleId="JW33textspaceafter">
    <w:name w:val="JW_3.3_text_space_after"/>
    <w:basedOn w:val="JW31text"/>
    <w:qFormat/>
    <w:rsid w:val="008E64A2"/>
    <w:pPr>
      <w:spacing w:after="240"/>
    </w:pPr>
  </w:style>
  <w:style w:type="paragraph" w:customStyle="1" w:styleId="JW34textspacebefore">
    <w:name w:val="JW_3.4_text_space_before"/>
    <w:basedOn w:val="JW31text"/>
    <w:qFormat/>
    <w:rsid w:val="008E64A2"/>
    <w:pPr>
      <w:spacing w:before="240"/>
    </w:pPr>
  </w:style>
  <w:style w:type="paragraph" w:customStyle="1" w:styleId="JW35textbeforelist">
    <w:name w:val="JW_3.5_text_before_list"/>
    <w:basedOn w:val="JW31text"/>
    <w:qFormat/>
    <w:rsid w:val="008E64A2"/>
    <w:pPr>
      <w:spacing w:after="120"/>
    </w:pPr>
  </w:style>
  <w:style w:type="paragraph" w:customStyle="1" w:styleId="JW36textafterlist">
    <w:name w:val="JW_3.6_text_after_list"/>
    <w:basedOn w:val="JW31text"/>
    <w:qFormat/>
    <w:rsid w:val="008E64A2"/>
    <w:pPr>
      <w:spacing w:before="120"/>
    </w:pPr>
  </w:style>
  <w:style w:type="paragraph" w:customStyle="1" w:styleId="JW37itemize">
    <w:name w:val="JW_3.7_itemize"/>
    <w:basedOn w:val="JW31text"/>
    <w:qFormat/>
    <w:rsid w:val="008E64A2"/>
    <w:pPr>
      <w:numPr>
        <w:numId w:val="1"/>
      </w:numPr>
      <w:ind w:left="425" w:hanging="425"/>
    </w:pPr>
  </w:style>
  <w:style w:type="paragraph" w:customStyle="1" w:styleId="JW38bullet">
    <w:name w:val="JW_3.8_bullet"/>
    <w:basedOn w:val="JW31text"/>
    <w:qFormat/>
    <w:rsid w:val="008E64A2"/>
    <w:pPr>
      <w:numPr>
        <w:numId w:val="2"/>
      </w:numPr>
      <w:ind w:left="425" w:hanging="425"/>
    </w:pPr>
  </w:style>
  <w:style w:type="paragraph" w:customStyle="1" w:styleId="JW39equation">
    <w:name w:val="JW_3.9_equation"/>
    <w:basedOn w:val="JW31text"/>
    <w:qFormat/>
    <w:rsid w:val="008E64A2"/>
    <w:pPr>
      <w:spacing w:before="120" w:after="120"/>
      <w:ind w:left="709" w:firstLine="0"/>
      <w:jc w:val="center"/>
    </w:pPr>
  </w:style>
  <w:style w:type="paragraph" w:customStyle="1" w:styleId="JW3aequationnumber">
    <w:name w:val="JW_3.a_equation_number"/>
    <w:basedOn w:val="JW31text"/>
    <w:rsid w:val="008E64A2"/>
    <w:pPr>
      <w:spacing w:before="120" w:after="120" w:line="240" w:lineRule="auto"/>
      <w:ind w:firstLine="0"/>
      <w:jc w:val="right"/>
    </w:pPr>
  </w:style>
  <w:style w:type="paragraph" w:customStyle="1" w:styleId="JW62Acknowledgments">
    <w:name w:val="JW_6.2_Acknowledgments"/>
    <w:qFormat/>
    <w:rsid w:val="003A3BA5"/>
    <w:pPr>
      <w:adjustRightInd w:val="0"/>
      <w:snapToGrid w:val="0"/>
      <w:spacing w:before="120" w:after="0" w:line="200" w:lineRule="atLeast"/>
      <w:jc w:val="both"/>
    </w:pPr>
    <w:rPr>
      <w:rFonts w:ascii="Times New Roman" w:eastAsia="Times New Roman" w:hAnsi="Times New Roman" w:cs="Times New Roman"/>
      <w:snapToGrid w:val="0"/>
      <w:color w:val="000000"/>
      <w:sz w:val="20"/>
      <w:szCs w:val="20"/>
      <w:lang w:val="en-US" w:eastAsia="de-DE"/>
    </w:rPr>
  </w:style>
  <w:style w:type="paragraph" w:customStyle="1" w:styleId="JW41tablecaption">
    <w:name w:val="JW_4.1_table_caption"/>
    <w:basedOn w:val="JW62Acknowledgments"/>
    <w:qFormat/>
    <w:rsid w:val="008E64A2"/>
    <w:pPr>
      <w:spacing w:before="240" w:after="120" w:line="260" w:lineRule="atLeast"/>
      <w:ind w:left="425" w:right="425"/>
    </w:pPr>
    <w:rPr>
      <w:snapToGrid/>
      <w:szCs w:val="22"/>
    </w:rPr>
  </w:style>
  <w:style w:type="paragraph" w:customStyle="1" w:styleId="JW42tablebody">
    <w:name w:val="JW_4.2_table_body"/>
    <w:qFormat/>
    <w:rsid w:val="008E64A2"/>
    <w:pPr>
      <w:adjustRightInd w:val="0"/>
      <w:snapToGrid w:val="0"/>
      <w:spacing w:after="0" w:line="260" w:lineRule="atLeast"/>
      <w:jc w:val="center"/>
    </w:pPr>
    <w:rPr>
      <w:rFonts w:ascii="Palatino Linotype" w:eastAsia="Times New Roman" w:hAnsi="Palatino Linotype" w:cs="Times New Roman"/>
      <w:snapToGrid w:val="0"/>
      <w:color w:val="000000"/>
      <w:sz w:val="20"/>
      <w:szCs w:val="20"/>
      <w:lang w:val="en-US" w:eastAsia="de-DE" w:bidi="en-US"/>
    </w:rPr>
  </w:style>
  <w:style w:type="paragraph" w:customStyle="1" w:styleId="JW43tablefooter">
    <w:name w:val="JW_4.3_table_footer"/>
    <w:basedOn w:val="JW41tablecaption"/>
    <w:next w:val="JW31text"/>
    <w:qFormat/>
    <w:rsid w:val="008E64A2"/>
    <w:pPr>
      <w:spacing w:before="0"/>
      <w:ind w:left="0" w:right="0"/>
    </w:pPr>
  </w:style>
  <w:style w:type="paragraph" w:customStyle="1" w:styleId="JW51figurecaption">
    <w:name w:val="JW_5.1_figure_caption"/>
    <w:basedOn w:val="JW62Acknowledgments"/>
    <w:qFormat/>
    <w:rsid w:val="008E64A2"/>
    <w:pPr>
      <w:spacing w:after="240" w:line="260" w:lineRule="atLeast"/>
      <w:ind w:left="425" w:right="425"/>
    </w:pPr>
    <w:rPr>
      <w:snapToGrid/>
    </w:rPr>
  </w:style>
  <w:style w:type="paragraph" w:customStyle="1" w:styleId="JW52figure">
    <w:name w:val="JW_5.2_figure"/>
    <w:qFormat/>
    <w:rsid w:val="008E64A2"/>
    <w:pPr>
      <w:spacing w:after="0" w:line="240" w:lineRule="auto"/>
      <w:jc w:val="center"/>
    </w:pPr>
    <w:rPr>
      <w:rFonts w:ascii="Palatino Linotype" w:eastAsia="Times New Roman" w:hAnsi="Palatino Linotype" w:cs="Times New Roman"/>
      <w:snapToGrid w:val="0"/>
      <w:color w:val="000000"/>
      <w:sz w:val="24"/>
      <w:szCs w:val="20"/>
      <w:lang w:val="en-US" w:eastAsia="de-DE" w:bidi="en-US"/>
    </w:rPr>
  </w:style>
  <w:style w:type="paragraph" w:customStyle="1" w:styleId="MDPIheaderjournallogo">
    <w:name w:val="MDPI_header_journal_logo"/>
    <w:qFormat/>
    <w:rsid w:val="00EE35A7"/>
    <w:pPr>
      <w:adjustRightInd w:val="0"/>
      <w:snapToGrid w:val="0"/>
      <w:spacing w:after="0" w:line="240" w:lineRule="auto"/>
    </w:pPr>
    <w:rPr>
      <w:rFonts w:ascii="Palatino Linotype" w:eastAsia="Times New Roman" w:hAnsi="Palatino Linotype" w:cs="Times New Roman"/>
      <w:i/>
      <w:color w:val="000000"/>
      <w:sz w:val="24"/>
      <w:lang w:val="en-US" w:eastAsia="de-CH"/>
    </w:rPr>
  </w:style>
  <w:style w:type="paragraph" w:customStyle="1" w:styleId="JW81Quote">
    <w:name w:val="JW_8.1_Quote"/>
    <w:basedOn w:val="JW32textnoindent"/>
    <w:qFormat/>
    <w:rsid w:val="00056E9C"/>
    <w:pPr>
      <w:ind w:left="426"/>
    </w:pPr>
    <w:rPr>
      <w:iCs/>
    </w:rPr>
  </w:style>
  <w:style w:type="paragraph" w:customStyle="1" w:styleId="JW23heading3">
    <w:name w:val="JW_2.3_heading3"/>
    <w:basedOn w:val="JW31text"/>
    <w:qFormat/>
    <w:rsid w:val="00734221"/>
    <w:pPr>
      <w:spacing w:before="240" w:after="120"/>
      <w:ind w:firstLine="0"/>
      <w:jc w:val="left"/>
      <w:outlineLvl w:val="2"/>
    </w:pPr>
    <w:rPr>
      <w:i/>
    </w:rPr>
  </w:style>
  <w:style w:type="paragraph" w:customStyle="1" w:styleId="JW22heading2">
    <w:name w:val="JW_2.2_heading2"/>
    <w:basedOn w:val="Normal"/>
    <w:qFormat/>
    <w:rsid w:val="00734221"/>
    <w:pPr>
      <w:kinsoku w:val="0"/>
      <w:overflowPunct w:val="0"/>
      <w:autoSpaceDE w:val="0"/>
      <w:autoSpaceDN w:val="0"/>
      <w:adjustRightInd w:val="0"/>
      <w:snapToGrid w:val="0"/>
      <w:spacing w:before="240" w:after="120" w:line="260" w:lineRule="atLeast"/>
      <w:outlineLvl w:val="1"/>
    </w:pPr>
    <w:rPr>
      <w:rFonts w:ascii="Times New Roman" w:eastAsia="Times New Roman" w:hAnsi="Times New Roman" w:cs="Times New Roman"/>
      <w:noProof/>
      <w:snapToGrid w:val="0"/>
      <w:color w:val="000000"/>
      <w:sz w:val="24"/>
      <w:lang w:val="en-US" w:eastAsia="de-DE" w:bidi="en-US"/>
    </w:rPr>
  </w:style>
  <w:style w:type="paragraph" w:customStyle="1" w:styleId="JW71References">
    <w:name w:val="JW_7.1_References"/>
    <w:basedOn w:val="Normal"/>
    <w:qFormat/>
    <w:rsid w:val="00056E9C"/>
    <w:pPr>
      <w:widowControl w:val="0"/>
      <w:autoSpaceDE w:val="0"/>
      <w:autoSpaceDN w:val="0"/>
      <w:adjustRightInd w:val="0"/>
      <w:spacing w:after="0" w:line="240" w:lineRule="atLeast"/>
      <w:ind w:left="480" w:hanging="480"/>
      <w:jc w:val="both"/>
    </w:pPr>
    <w:rPr>
      <w:rFonts w:ascii="Palatino Linotype" w:hAnsi="Palatino Linotype" w:cs="Times New Roman"/>
      <w:noProof/>
      <w:sz w:val="18"/>
      <w:szCs w:val="24"/>
    </w:rPr>
  </w:style>
  <w:style w:type="character" w:styleId="Hyperlink">
    <w:name w:val="Hyperlink"/>
    <w:uiPriority w:val="99"/>
    <w:unhideWhenUsed/>
    <w:rsid w:val="008E64A2"/>
    <w:rPr>
      <w:color w:val="0563C1"/>
      <w:u w:val="single"/>
    </w:rPr>
  </w:style>
  <w:style w:type="paragraph" w:styleId="Header">
    <w:name w:val="header"/>
    <w:basedOn w:val="Normal"/>
    <w:link w:val="HeaderChar"/>
    <w:uiPriority w:val="99"/>
    <w:unhideWhenUsed/>
    <w:rsid w:val="008E64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64A2"/>
  </w:style>
  <w:style w:type="paragraph" w:styleId="Footer">
    <w:name w:val="footer"/>
    <w:basedOn w:val="Normal"/>
    <w:link w:val="FooterChar"/>
    <w:uiPriority w:val="99"/>
    <w:unhideWhenUsed/>
    <w:rsid w:val="008E64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64A2"/>
  </w:style>
  <w:style w:type="paragraph" w:customStyle="1" w:styleId="JW11articletype">
    <w:name w:val="JW_1.1_article_type"/>
    <w:basedOn w:val="Normal"/>
    <w:next w:val="Normal"/>
    <w:qFormat/>
    <w:rsid w:val="00626D7A"/>
    <w:pPr>
      <w:adjustRightInd w:val="0"/>
      <w:snapToGrid w:val="0"/>
      <w:spacing w:before="240" w:after="0" w:line="240" w:lineRule="auto"/>
    </w:pPr>
    <w:rPr>
      <w:rFonts w:ascii="Palatino Linotype" w:eastAsia="Times New Roman" w:hAnsi="Palatino Linotype" w:cs="Times New Roman"/>
      <w:i/>
      <w:snapToGrid w:val="0"/>
      <w:color w:val="000000"/>
      <w:sz w:val="20"/>
      <w:lang w:val="en-US" w:eastAsia="de-DE" w:bidi="en-US"/>
    </w:rPr>
  </w:style>
  <w:style w:type="paragraph" w:styleId="FootnoteText">
    <w:name w:val="footnote text"/>
    <w:basedOn w:val="Normal"/>
    <w:link w:val="FootnoteTextChar"/>
    <w:uiPriority w:val="99"/>
    <w:unhideWhenUsed/>
    <w:rsid w:val="00056E9C"/>
    <w:pPr>
      <w:spacing w:after="0" w:line="240" w:lineRule="auto"/>
    </w:pPr>
    <w:rPr>
      <w:sz w:val="20"/>
      <w:szCs w:val="20"/>
    </w:rPr>
  </w:style>
  <w:style w:type="character" w:customStyle="1" w:styleId="FootnoteTextChar">
    <w:name w:val="Footnote Text Char"/>
    <w:basedOn w:val="DefaultParagraphFont"/>
    <w:link w:val="FootnoteText"/>
    <w:uiPriority w:val="99"/>
    <w:rsid w:val="00056E9C"/>
    <w:rPr>
      <w:sz w:val="20"/>
      <w:szCs w:val="20"/>
    </w:rPr>
  </w:style>
  <w:style w:type="character" w:styleId="FootnoteReference">
    <w:name w:val="footnote reference"/>
    <w:basedOn w:val="DefaultParagraphFont"/>
    <w:uiPriority w:val="99"/>
    <w:semiHidden/>
    <w:unhideWhenUsed/>
    <w:rsid w:val="00056E9C"/>
    <w:rPr>
      <w:vertAlign w:val="superscript"/>
    </w:rPr>
  </w:style>
  <w:style w:type="character" w:customStyle="1" w:styleId="UnresolvedMention1">
    <w:name w:val="Unresolved Mention1"/>
    <w:basedOn w:val="DefaultParagraphFont"/>
    <w:uiPriority w:val="99"/>
    <w:semiHidden/>
    <w:unhideWhenUsed/>
    <w:rsid w:val="00BF0A78"/>
    <w:rPr>
      <w:color w:val="605E5C"/>
      <w:shd w:val="clear" w:color="auto" w:fill="E1DFDD"/>
    </w:rPr>
  </w:style>
  <w:style w:type="paragraph" w:styleId="BalloonText">
    <w:name w:val="Balloon Text"/>
    <w:basedOn w:val="Normal"/>
    <w:link w:val="BalloonTextChar"/>
    <w:uiPriority w:val="99"/>
    <w:semiHidden/>
    <w:unhideWhenUsed/>
    <w:rsid w:val="00E072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723A"/>
    <w:rPr>
      <w:rFonts w:ascii="Segoe UI" w:hAnsi="Segoe UI" w:cs="Segoe UI"/>
      <w:sz w:val="18"/>
      <w:szCs w:val="18"/>
    </w:rPr>
  </w:style>
  <w:style w:type="paragraph" w:styleId="Caption">
    <w:name w:val="caption"/>
    <w:basedOn w:val="Normal"/>
    <w:next w:val="Normal"/>
    <w:uiPriority w:val="35"/>
    <w:unhideWhenUsed/>
    <w:qFormat/>
    <w:rsid w:val="006B3316"/>
    <w:pPr>
      <w:spacing w:after="200" w:line="240" w:lineRule="auto"/>
    </w:pPr>
    <w:rPr>
      <w:i/>
      <w:iCs/>
      <w:color w:val="44546A" w:themeColor="text2"/>
      <w:sz w:val="18"/>
      <w:szCs w:val="18"/>
    </w:rPr>
  </w:style>
  <w:style w:type="character" w:styleId="UnresolvedMention">
    <w:name w:val="Unresolved Mention"/>
    <w:basedOn w:val="DefaultParagraphFont"/>
    <w:uiPriority w:val="99"/>
    <w:semiHidden/>
    <w:unhideWhenUsed/>
    <w:rsid w:val="00FE7F26"/>
    <w:rPr>
      <w:color w:val="605E5C"/>
      <w:shd w:val="clear" w:color="auto" w:fill="E1DFDD"/>
    </w:rPr>
  </w:style>
  <w:style w:type="table" w:styleId="TableGrid">
    <w:name w:val="Table Grid"/>
    <w:basedOn w:val="TableNormal"/>
    <w:uiPriority w:val="39"/>
    <w:rsid w:val="00B255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B2559A"/>
    <w:rPr>
      <w:i/>
      <w:iCs/>
    </w:rPr>
  </w:style>
  <w:style w:type="paragraph" w:styleId="ListParagraph">
    <w:name w:val="List Paragraph"/>
    <w:aliases w:val="Body of text"/>
    <w:basedOn w:val="Normal"/>
    <w:qFormat/>
    <w:rsid w:val="00B1233F"/>
    <w:pPr>
      <w:ind w:left="720"/>
      <w:contextualSpacing/>
    </w:pPr>
    <w:rPr>
      <w:lang w:val="id-ID"/>
    </w:rPr>
  </w:style>
  <w:style w:type="paragraph" w:styleId="EndnoteText">
    <w:name w:val="endnote text"/>
    <w:basedOn w:val="Normal"/>
    <w:link w:val="EndnoteTextChar"/>
    <w:uiPriority w:val="99"/>
    <w:unhideWhenUsed/>
    <w:rsid w:val="00B1233F"/>
    <w:pPr>
      <w:spacing w:after="0" w:line="240" w:lineRule="auto"/>
    </w:pPr>
    <w:rPr>
      <w:sz w:val="20"/>
      <w:szCs w:val="20"/>
      <w:lang w:val="id-ID"/>
    </w:rPr>
  </w:style>
  <w:style w:type="character" w:customStyle="1" w:styleId="EndnoteTextChar">
    <w:name w:val="Endnote Text Char"/>
    <w:basedOn w:val="DefaultParagraphFont"/>
    <w:link w:val="EndnoteText"/>
    <w:uiPriority w:val="99"/>
    <w:rsid w:val="00B1233F"/>
    <w:rPr>
      <w:sz w:val="20"/>
      <w:szCs w:val="20"/>
      <w:lang w:val="id-ID"/>
    </w:rPr>
  </w:style>
  <w:style w:type="character" w:customStyle="1" w:styleId="Heading2Char">
    <w:name w:val="Heading 2 Char"/>
    <w:basedOn w:val="DefaultParagraphFont"/>
    <w:link w:val="Heading2"/>
    <w:uiPriority w:val="9"/>
    <w:rsid w:val="00B1233F"/>
    <w:rPr>
      <w:rFonts w:ascii="Times New Roman" w:eastAsia="Times New Roman" w:hAnsi="Times New Roman" w:cs="Times New Roman"/>
      <w:b/>
      <w:bCs/>
      <w:sz w:val="36"/>
      <w:szCs w:val="36"/>
      <w:lang w:val="id-ID" w:eastAsia="id-ID"/>
    </w:rPr>
  </w:style>
  <w:style w:type="character" w:customStyle="1" w:styleId="Heading3Char">
    <w:name w:val="Heading 3 Char"/>
    <w:basedOn w:val="DefaultParagraphFont"/>
    <w:link w:val="Heading3"/>
    <w:uiPriority w:val="9"/>
    <w:rsid w:val="00B1233F"/>
    <w:rPr>
      <w:rFonts w:ascii="Times New Roman" w:eastAsia="Times New Roman" w:hAnsi="Times New Roman" w:cs="Times New Roman"/>
      <w:b/>
      <w:bCs/>
      <w:sz w:val="27"/>
      <w:szCs w:val="27"/>
      <w:lang w:val="id-ID" w:eastAsia="id-ID"/>
    </w:rPr>
  </w:style>
  <w:style w:type="character" w:styleId="CommentReference">
    <w:name w:val="annotation reference"/>
    <w:basedOn w:val="DefaultParagraphFont"/>
    <w:uiPriority w:val="99"/>
    <w:semiHidden/>
    <w:unhideWhenUsed/>
    <w:rsid w:val="00B1233F"/>
    <w:rPr>
      <w:sz w:val="16"/>
      <w:szCs w:val="16"/>
    </w:rPr>
  </w:style>
  <w:style w:type="paragraph" w:styleId="CommentText">
    <w:name w:val="annotation text"/>
    <w:basedOn w:val="Normal"/>
    <w:link w:val="CommentTextChar"/>
    <w:uiPriority w:val="99"/>
    <w:semiHidden/>
    <w:unhideWhenUsed/>
    <w:rsid w:val="00B1233F"/>
    <w:pPr>
      <w:spacing w:line="240" w:lineRule="auto"/>
    </w:pPr>
    <w:rPr>
      <w:sz w:val="20"/>
      <w:szCs w:val="20"/>
      <w:lang w:val="id-ID"/>
    </w:rPr>
  </w:style>
  <w:style w:type="character" w:customStyle="1" w:styleId="CommentTextChar">
    <w:name w:val="Comment Text Char"/>
    <w:basedOn w:val="DefaultParagraphFont"/>
    <w:link w:val="CommentText"/>
    <w:uiPriority w:val="99"/>
    <w:semiHidden/>
    <w:rsid w:val="00B1233F"/>
    <w:rPr>
      <w:sz w:val="20"/>
      <w:szCs w:val="20"/>
      <w:lang w:val="id-ID"/>
    </w:rPr>
  </w:style>
  <w:style w:type="paragraph" w:styleId="CommentSubject">
    <w:name w:val="annotation subject"/>
    <w:basedOn w:val="CommentText"/>
    <w:next w:val="CommentText"/>
    <w:link w:val="CommentSubjectChar"/>
    <w:uiPriority w:val="99"/>
    <w:semiHidden/>
    <w:unhideWhenUsed/>
    <w:rsid w:val="00B1233F"/>
    <w:rPr>
      <w:b/>
      <w:bCs/>
    </w:rPr>
  </w:style>
  <w:style w:type="character" w:customStyle="1" w:styleId="CommentSubjectChar">
    <w:name w:val="Comment Subject Char"/>
    <w:basedOn w:val="CommentTextChar"/>
    <w:link w:val="CommentSubject"/>
    <w:uiPriority w:val="99"/>
    <w:semiHidden/>
    <w:rsid w:val="00B1233F"/>
    <w:rPr>
      <w:b/>
      <w:bCs/>
      <w:sz w:val="20"/>
      <w:szCs w:val="20"/>
      <w:lang w:val="id-ID"/>
    </w:rPr>
  </w:style>
  <w:style w:type="character" w:styleId="EndnoteReference">
    <w:name w:val="endnote reference"/>
    <w:basedOn w:val="DefaultParagraphFont"/>
    <w:uiPriority w:val="99"/>
    <w:semiHidden/>
    <w:unhideWhenUsed/>
    <w:rsid w:val="00B1233F"/>
    <w:rPr>
      <w:vertAlign w:val="superscript"/>
    </w:rPr>
  </w:style>
  <w:style w:type="paragraph" w:styleId="NoSpacing">
    <w:name w:val="No Spacing"/>
    <w:uiPriority w:val="1"/>
    <w:qFormat/>
    <w:rsid w:val="00B1233F"/>
    <w:pPr>
      <w:spacing w:after="0" w:line="240" w:lineRule="auto"/>
    </w:pPr>
    <w:rPr>
      <w:rFonts w:ascii="Calibri" w:eastAsia="Calibri" w:hAnsi="Calibri" w:cs="Arial"/>
      <w:lang w:val="id-ID"/>
    </w:rPr>
  </w:style>
  <w:style w:type="paragraph" w:customStyle="1" w:styleId="description">
    <w:name w:val="description"/>
    <w:basedOn w:val="Normal"/>
    <w:rsid w:val="00B1233F"/>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character" w:styleId="Strong">
    <w:name w:val="Strong"/>
    <w:basedOn w:val="DefaultParagraphFont"/>
    <w:uiPriority w:val="22"/>
    <w:qFormat/>
    <w:rsid w:val="00B1233F"/>
    <w:rPr>
      <w:b/>
      <w:bCs/>
    </w:rPr>
  </w:style>
  <w:style w:type="character" w:styleId="PlaceholderText">
    <w:name w:val="Placeholder Text"/>
    <w:basedOn w:val="DefaultParagraphFont"/>
    <w:uiPriority w:val="99"/>
    <w:semiHidden/>
    <w:rsid w:val="00B54BB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946876">
      <w:bodyDiv w:val="1"/>
      <w:marLeft w:val="0"/>
      <w:marRight w:val="0"/>
      <w:marTop w:val="0"/>
      <w:marBottom w:val="0"/>
      <w:divBdr>
        <w:top w:val="none" w:sz="0" w:space="0" w:color="auto"/>
        <w:left w:val="none" w:sz="0" w:space="0" w:color="auto"/>
        <w:bottom w:val="none" w:sz="0" w:space="0" w:color="auto"/>
        <w:right w:val="none" w:sz="0" w:space="0" w:color="auto"/>
      </w:divBdr>
    </w:div>
    <w:div w:id="1119955051">
      <w:bodyDiv w:val="1"/>
      <w:marLeft w:val="0"/>
      <w:marRight w:val="0"/>
      <w:marTop w:val="0"/>
      <w:marBottom w:val="0"/>
      <w:divBdr>
        <w:top w:val="none" w:sz="0" w:space="0" w:color="auto"/>
        <w:left w:val="none" w:sz="0" w:space="0" w:color="auto"/>
        <w:bottom w:val="none" w:sz="0" w:space="0" w:color="auto"/>
        <w:right w:val="none" w:sz="0" w:space="0" w:color="auto"/>
      </w:divBdr>
    </w:div>
    <w:div w:id="1574122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EF8B9F-0DA4-4241-9983-BFECC76ED1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4336</Words>
  <Characters>24719</Characters>
  <Application>Microsoft Office Word</Application>
  <DocSecurity>0</DocSecurity>
  <Lines>205</Lines>
  <Paragraphs>57</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
      <vt:lpstr>INTRODUCTION</vt:lpstr>
      <vt:lpstr>METHOD</vt:lpstr>
      <vt:lpstr>RESEARCH RESULTS AND DISCUSSION</vt:lpstr>
      <vt:lpstr>CONCLUSION</vt:lpstr>
      <vt:lpstr>REFERENCES</vt:lpstr>
    </vt:vector>
  </TitlesOfParts>
  <Company/>
  <LinksUpToDate>false</LinksUpToDate>
  <CharactersWithSpaces>28998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2023-04-28T01:16:00Z</dcterms:created>
  <dcterms:modified xsi:type="dcterms:W3CDTF">2023-11-02T13:19:00Z</dcterms:modified>
  <cp:category/>
</cp:coreProperties>
</file>