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981AC5" w14:textId="3E66370C" w:rsidR="00C8508A" w:rsidRPr="00C8508A" w:rsidRDefault="00E526DA" w:rsidP="00C8508A">
      <w:pPr>
        <w:pStyle w:val="ListParagraph"/>
        <w:numPr>
          <w:ilvl w:val="0"/>
          <w:numId w:val="2"/>
        </w:numPr>
        <w:spacing w:before="82" w:line="360" w:lineRule="auto"/>
        <w:rPr>
          <w:rFonts w:ascii="Arial Narrow" w:eastAsia="Arial Narrow" w:hAnsi="Arial Narrow" w:cs="Arial Narrow"/>
          <w:sz w:val="22"/>
          <w:szCs w:val="22"/>
        </w:rPr>
      </w:pPr>
      <w:r w:rsidRPr="00C63510">
        <w:rPr>
          <w:rFonts w:ascii="Arial Narrow" w:eastAsia="Arial Narrow" w:hAnsi="Arial Narrow" w:cs="Arial Narrow"/>
          <w:b/>
          <w:sz w:val="22"/>
          <w:szCs w:val="22"/>
        </w:rPr>
        <w:t xml:space="preserve">Title: </w:t>
      </w:r>
      <w:r w:rsidR="00C8508A" w:rsidRPr="00C8508A">
        <w:rPr>
          <w:rFonts w:ascii="Arial Narrow" w:hAnsi="Arial Narrow"/>
          <w:bCs/>
          <w:sz w:val="24"/>
          <w:szCs w:val="24"/>
        </w:rPr>
        <w:t>Use of machine learning and informatic technologies for the detection, tracking and movement prediction used in the evaluation of basic motor skills: a scoping review</w:t>
      </w:r>
    </w:p>
    <w:p w14:paraId="6D390297" w14:textId="77777777" w:rsidR="009A684C" w:rsidRDefault="00E526DA">
      <w:pPr>
        <w:ind w:left="120"/>
        <w:rPr>
          <w:rFonts w:ascii="Arial Narrow" w:eastAsia="Arial Narrow" w:hAnsi="Arial Narrow" w:cs="Arial Narrow"/>
          <w:sz w:val="22"/>
          <w:szCs w:val="22"/>
        </w:rPr>
      </w:pPr>
      <w:r>
        <w:rPr>
          <w:rFonts w:ascii="Arial Narrow" w:eastAsia="Arial Narrow" w:hAnsi="Arial Narrow" w:cs="Arial Narrow"/>
          <w:sz w:val="22"/>
          <w:szCs w:val="22"/>
        </w:rPr>
        <w:t xml:space="preserve">2.   </w:t>
      </w:r>
      <w:r>
        <w:rPr>
          <w:rFonts w:ascii="Arial Narrow" w:eastAsia="Arial Narrow" w:hAnsi="Arial Narrow" w:cs="Arial Narrow"/>
          <w:spacing w:val="8"/>
          <w:sz w:val="22"/>
          <w:szCs w:val="22"/>
        </w:rPr>
        <w:t xml:space="preserve"> </w:t>
      </w:r>
      <w:r>
        <w:rPr>
          <w:rFonts w:ascii="Arial Narrow" w:eastAsia="Arial Narrow" w:hAnsi="Arial Narrow" w:cs="Arial Narrow"/>
          <w:b/>
          <w:sz w:val="22"/>
          <w:szCs w:val="22"/>
        </w:rPr>
        <w:t>Gene</w:t>
      </w:r>
      <w:r>
        <w:rPr>
          <w:rFonts w:ascii="Arial Narrow" w:eastAsia="Arial Narrow" w:hAnsi="Arial Narrow" w:cs="Arial Narrow"/>
          <w:b/>
          <w:spacing w:val="-1"/>
          <w:sz w:val="22"/>
          <w:szCs w:val="22"/>
        </w:rPr>
        <w:t>r</w:t>
      </w:r>
      <w:r>
        <w:rPr>
          <w:rFonts w:ascii="Arial Narrow" w:eastAsia="Arial Narrow" w:hAnsi="Arial Narrow" w:cs="Arial Narrow"/>
          <w:b/>
          <w:sz w:val="22"/>
          <w:szCs w:val="22"/>
        </w:rPr>
        <w:t>al La</w:t>
      </w:r>
      <w:r>
        <w:rPr>
          <w:rFonts w:ascii="Arial Narrow" w:eastAsia="Arial Narrow" w:hAnsi="Arial Narrow" w:cs="Arial Narrow"/>
          <w:b/>
          <w:spacing w:val="-2"/>
          <w:sz w:val="22"/>
          <w:szCs w:val="22"/>
        </w:rPr>
        <w:t>n</w:t>
      </w:r>
      <w:r>
        <w:rPr>
          <w:rFonts w:ascii="Arial Narrow" w:eastAsia="Arial Narrow" w:hAnsi="Arial Narrow" w:cs="Arial Narrow"/>
          <w:b/>
          <w:sz w:val="22"/>
          <w:szCs w:val="22"/>
        </w:rPr>
        <w:t xml:space="preserve">guage: </w:t>
      </w:r>
      <w:r>
        <w:rPr>
          <w:rFonts w:ascii="Arial Narrow" w:eastAsia="Arial Narrow" w:hAnsi="Arial Narrow" w:cs="Arial Narrow"/>
          <w:spacing w:val="-1"/>
          <w:sz w:val="22"/>
          <w:szCs w:val="22"/>
        </w:rPr>
        <w:t>E</w:t>
      </w:r>
      <w:r>
        <w:rPr>
          <w:rFonts w:ascii="Arial Narrow" w:eastAsia="Arial Narrow" w:hAnsi="Arial Narrow" w:cs="Arial Narrow"/>
          <w:sz w:val="22"/>
          <w:szCs w:val="22"/>
        </w:rPr>
        <w:t>n</w:t>
      </w:r>
      <w:r>
        <w:rPr>
          <w:rFonts w:ascii="Arial Narrow" w:eastAsia="Arial Narrow" w:hAnsi="Arial Narrow" w:cs="Arial Narrow"/>
          <w:spacing w:val="-2"/>
          <w:sz w:val="22"/>
          <w:szCs w:val="22"/>
        </w:rPr>
        <w:t>g</w:t>
      </w:r>
      <w:r>
        <w:rPr>
          <w:rFonts w:ascii="Arial Narrow" w:eastAsia="Arial Narrow" w:hAnsi="Arial Narrow" w:cs="Arial Narrow"/>
          <w:sz w:val="22"/>
          <w:szCs w:val="22"/>
        </w:rPr>
        <w:t>l</w:t>
      </w:r>
      <w:r>
        <w:rPr>
          <w:rFonts w:ascii="Arial Narrow" w:eastAsia="Arial Narrow" w:hAnsi="Arial Narrow" w:cs="Arial Narrow"/>
          <w:spacing w:val="1"/>
          <w:sz w:val="22"/>
          <w:szCs w:val="22"/>
        </w:rPr>
        <w:t>i</w:t>
      </w:r>
      <w:r>
        <w:rPr>
          <w:rFonts w:ascii="Arial Narrow" w:eastAsia="Arial Narrow" w:hAnsi="Arial Narrow" w:cs="Arial Narrow"/>
          <w:spacing w:val="-2"/>
          <w:sz w:val="22"/>
          <w:szCs w:val="22"/>
        </w:rPr>
        <w:t>s</w:t>
      </w:r>
      <w:r>
        <w:rPr>
          <w:rFonts w:ascii="Arial Narrow" w:eastAsia="Arial Narrow" w:hAnsi="Arial Narrow" w:cs="Arial Narrow"/>
          <w:sz w:val="22"/>
          <w:szCs w:val="22"/>
        </w:rPr>
        <w:t>h</w:t>
      </w:r>
    </w:p>
    <w:p w14:paraId="3F25499A" w14:textId="5D90D1EA" w:rsidR="009A684C" w:rsidRDefault="00E526DA">
      <w:pPr>
        <w:spacing w:line="240" w:lineRule="exact"/>
        <w:ind w:left="120"/>
        <w:rPr>
          <w:rFonts w:ascii="Arial Narrow" w:eastAsia="Arial Narrow" w:hAnsi="Arial Narrow" w:cs="Arial Narrow"/>
          <w:sz w:val="22"/>
          <w:szCs w:val="22"/>
        </w:rPr>
      </w:pPr>
      <w:r>
        <w:rPr>
          <w:rFonts w:ascii="Arial Narrow" w:eastAsia="Arial Narrow" w:hAnsi="Arial Narrow" w:cs="Arial Narrow"/>
          <w:sz w:val="22"/>
          <w:szCs w:val="22"/>
        </w:rPr>
        <w:t xml:space="preserve">3.   </w:t>
      </w:r>
      <w:r>
        <w:rPr>
          <w:rFonts w:ascii="Arial Narrow" w:eastAsia="Arial Narrow" w:hAnsi="Arial Narrow" w:cs="Arial Narrow"/>
          <w:spacing w:val="8"/>
          <w:sz w:val="22"/>
          <w:szCs w:val="22"/>
        </w:rPr>
        <w:t xml:space="preserve"> </w:t>
      </w:r>
      <w:r>
        <w:rPr>
          <w:rFonts w:ascii="Arial Narrow" w:eastAsia="Arial Narrow" w:hAnsi="Arial Narrow" w:cs="Arial Narrow"/>
          <w:b/>
          <w:spacing w:val="-1"/>
          <w:sz w:val="22"/>
          <w:szCs w:val="22"/>
        </w:rPr>
        <w:t>S</w:t>
      </w:r>
      <w:r>
        <w:rPr>
          <w:rFonts w:ascii="Arial Narrow" w:eastAsia="Arial Narrow" w:hAnsi="Arial Narrow" w:cs="Arial Narrow"/>
          <w:b/>
          <w:sz w:val="22"/>
          <w:szCs w:val="22"/>
        </w:rPr>
        <w:t>ta</w:t>
      </w:r>
      <w:r>
        <w:rPr>
          <w:rFonts w:ascii="Arial Narrow" w:eastAsia="Arial Narrow" w:hAnsi="Arial Narrow" w:cs="Arial Narrow"/>
          <w:b/>
          <w:spacing w:val="-1"/>
          <w:sz w:val="22"/>
          <w:szCs w:val="22"/>
        </w:rPr>
        <w:t>r</w:t>
      </w:r>
      <w:r>
        <w:rPr>
          <w:rFonts w:ascii="Arial Narrow" w:eastAsia="Arial Narrow" w:hAnsi="Arial Narrow" w:cs="Arial Narrow"/>
          <w:b/>
          <w:sz w:val="22"/>
          <w:szCs w:val="22"/>
        </w:rPr>
        <w:t xml:space="preserve">t: </w:t>
      </w:r>
      <w:r w:rsidR="00125EB7">
        <w:rPr>
          <w:rFonts w:ascii="Arial Narrow" w:eastAsia="Arial Narrow" w:hAnsi="Arial Narrow" w:cs="Arial Narrow"/>
          <w:sz w:val="22"/>
          <w:szCs w:val="22"/>
        </w:rPr>
        <w:t>April</w:t>
      </w:r>
      <w:r>
        <w:rPr>
          <w:rFonts w:ascii="Arial Narrow" w:eastAsia="Arial Narrow" w:hAnsi="Arial Narrow" w:cs="Arial Narrow"/>
          <w:sz w:val="22"/>
          <w:szCs w:val="22"/>
        </w:rPr>
        <w:t xml:space="preserve"> 05, 2</w:t>
      </w:r>
      <w:r>
        <w:rPr>
          <w:rFonts w:ascii="Arial Narrow" w:eastAsia="Arial Narrow" w:hAnsi="Arial Narrow" w:cs="Arial Narrow"/>
          <w:spacing w:val="-2"/>
          <w:sz w:val="22"/>
          <w:szCs w:val="22"/>
        </w:rPr>
        <w:t>0</w:t>
      </w:r>
      <w:r w:rsidR="00125EB7">
        <w:rPr>
          <w:rFonts w:ascii="Arial Narrow" w:eastAsia="Arial Narrow" w:hAnsi="Arial Narrow" w:cs="Arial Narrow"/>
          <w:sz w:val="22"/>
          <w:szCs w:val="22"/>
        </w:rPr>
        <w:t>2</w:t>
      </w:r>
      <w:r w:rsidR="00DC4EF3">
        <w:rPr>
          <w:rFonts w:ascii="Arial Narrow" w:eastAsia="Arial Narrow" w:hAnsi="Arial Narrow" w:cs="Arial Narrow"/>
          <w:sz w:val="22"/>
          <w:szCs w:val="22"/>
        </w:rPr>
        <w:t>2</w:t>
      </w:r>
    </w:p>
    <w:p w14:paraId="14855E68" w14:textId="5DB11A81" w:rsidR="009A684C" w:rsidRDefault="00E526DA">
      <w:pPr>
        <w:spacing w:before="2"/>
        <w:ind w:left="120"/>
        <w:rPr>
          <w:rFonts w:ascii="Arial Narrow" w:eastAsia="Arial Narrow" w:hAnsi="Arial Narrow" w:cs="Arial Narrow"/>
          <w:sz w:val="22"/>
          <w:szCs w:val="22"/>
        </w:rPr>
      </w:pPr>
      <w:r>
        <w:rPr>
          <w:rFonts w:ascii="Arial Narrow" w:eastAsia="Arial Narrow" w:hAnsi="Arial Narrow" w:cs="Arial Narrow"/>
          <w:sz w:val="22"/>
          <w:szCs w:val="22"/>
        </w:rPr>
        <w:t xml:space="preserve">4.   </w:t>
      </w:r>
      <w:r>
        <w:rPr>
          <w:rFonts w:ascii="Arial Narrow" w:eastAsia="Arial Narrow" w:hAnsi="Arial Narrow" w:cs="Arial Narrow"/>
          <w:spacing w:val="8"/>
          <w:sz w:val="22"/>
          <w:szCs w:val="22"/>
        </w:rPr>
        <w:t xml:space="preserve"> </w:t>
      </w:r>
      <w:r>
        <w:rPr>
          <w:rFonts w:ascii="Arial Narrow" w:eastAsia="Arial Narrow" w:hAnsi="Arial Narrow" w:cs="Arial Narrow"/>
          <w:b/>
          <w:spacing w:val="-1"/>
          <w:sz w:val="22"/>
          <w:szCs w:val="22"/>
        </w:rPr>
        <w:t>E</w:t>
      </w:r>
      <w:r>
        <w:rPr>
          <w:rFonts w:ascii="Arial Narrow" w:eastAsia="Arial Narrow" w:hAnsi="Arial Narrow" w:cs="Arial Narrow"/>
          <w:b/>
          <w:sz w:val="22"/>
          <w:szCs w:val="22"/>
        </w:rPr>
        <w:t>a</w:t>
      </w:r>
      <w:r>
        <w:rPr>
          <w:rFonts w:ascii="Arial Narrow" w:eastAsia="Arial Narrow" w:hAnsi="Arial Narrow" w:cs="Arial Narrow"/>
          <w:b/>
          <w:spacing w:val="-1"/>
          <w:sz w:val="22"/>
          <w:szCs w:val="22"/>
        </w:rPr>
        <w:t>r</w:t>
      </w:r>
      <w:r>
        <w:rPr>
          <w:rFonts w:ascii="Arial Narrow" w:eastAsia="Arial Narrow" w:hAnsi="Arial Narrow" w:cs="Arial Narrow"/>
          <w:b/>
          <w:sz w:val="22"/>
          <w:szCs w:val="22"/>
        </w:rPr>
        <w:t>ly Te</w:t>
      </w:r>
      <w:r>
        <w:rPr>
          <w:rFonts w:ascii="Arial Narrow" w:eastAsia="Arial Narrow" w:hAnsi="Arial Narrow" w:cs="Arial Narrow"/>
          <w:b/>
          <w:spacing w:val="-1"/>
          <w:sz w:val="22"/>
          <w:szCs w:val="22"/>
        </w:rPr>
        <w:t>r</w:t>
      </w:r>
      <w:r>
        <w:rPr>
          <w:rFonts w:ascii="Arial Narrow" w:eastAsia="Arial Narrow" w:hAnsi="Arial Narrow" w:cs="Arial Narrow"/>
          <w:b/>
          <w:sz w:val="22"/>
          <w:szCs w:val="22"/>
        </w:rPr>
        <w:t>mination</w:t>
      </w:r>
      <w:r>
        <w:rPr>
          <w:rFonts w:ascii="Arial Narrow" w:eastAsia="Arial Narrow" w:hAnsi="Arial Narrow" w:cs="Arial Narrow"/>
          <w:b/>
          <w:spacing w:val="-1"/>
          <w:sz w:val="22"/>
          <w:szCs w:val="22"/>
        </w:rPr>
        <w:t xml:space="preserve"> D</w:t>
      </w:r>
      <w:r>
        <w:rPr>
          <w:rFonts w:ascii="Arial Narrow" w:eastAsia="Arial Narrow" w:hAnsi="Arial Narrow" w:cs="Arial Narrow"/>
          <w:b/>
          <w:sz w:val="22"/>
          <w:szCs w:val="22"/>
        </w:rPr>
        <w:t>ate:</w:t>
      </w:r>
      <w:r>
        <w:rPr>
          <w:rFonts w:ascii="Arial Narrow" w:eastAsia="Arial Narrow" w:hAnsi="Arial Narrow" w:cs="Arial Narrow"/>
          <w:b/>
          <w:spacing w:val="-2"/>
          <w:sz w:val="22"/>
          <w:szCs w:val="22"/>
        </w:rPr>
        <w:t xml:space="preserve"> </w:t>
      </w:r>
      <w:r w:rsidR="00DC4EF3">
        <w:rPr>
          <w:rFonts w:ascii="Arial Narrow" w:eastAsia="Arial Narrow" w:hAnsi="Arial Narrow" w:cs="Arial Narrow"/>
          <w:sz w:val="22"/>
          <w:szCs w:val="22"/>
        </w:rPr>
        <w:t>April</w:t>
      </w:r>
      <w:r w:rsidR="00EF4450">
        <w:rPr>
          <w:rFonts w:ascii="Arial Narrow" w:eastAsia="Arial Narrow" w:hAnsi="Arial Narrow" w:cs="Arial Narrow"/>
          <w:sz w:val="22"/>
          <w:szCs w:val="22"/>
        </w:rPr>
        <w:t xml:space="preserve"> </w:t>
      </w:r>
      <w:r w:rsidR="00125EB7">
        <w:rPr>
          <w:rFonts w:ascii="Arial Narrow" w:eastAsia="Arial Narrow" w:hAnsi="Arial Narrow" w:cs="Arial Narrow"/>
          <w:sz w:val="22"/>
          <w:szCs w:val="22"/>
        </w:rPr>
        <w:t>5, 202</w:t>
      </w:r>
      <w:r w:rsidR="00DC4EF3">
        <w:rPr>
          <w:rFonts w:ascii="Arial Narrow" w:eastAsia="Arial Narrow" w:hAnsi="Arial Narrow" w:cs="Arial Narrow"/>
          <w:sz w:val="22"/>
          <w:szCs w:val="22"/>
        </w:rPr>
        <w:t>3</w:t>
      </w:r>
    </w:p>
    <w:p w14:paraId="5B837DDE" w14:textId="1D38F1E9" w:rsidR="009A684C" w:rsidRDefault="00E526DA">
      <w:pPr>
        <w:spacing w:line="240" w:lineRule="exact"/>
        <w:ind w:left="120"/>
        <w:rPr>
          <w:rFonts w:ascii="Arial Narrow" w:eastAsia="Arial Narrow" w:hAnsi="Arial Narrow" w:cs="Arial Narrow"/>
          <w:sz w:val="22"/>
          <w:szCs w:val="22"/>
        </w:rPr>
      </w:pPr>
      <w:r>
        <w:rPr>
          <w:rFonts w:ascii="Arial Narrow" w:eastAsia="Arial Narrow" w:hAnsi="Arial Narrow" w:cs="Arial Narrow"/>
          <w:b/>
          <w:sz w:val="22"/>
          <w:szCs w:val="22"/>
        </w:rPr>
        <w:t xml:space="preserve">5.   </w:t>
      </w:r>
      <w:r>
        <w:rPr>
          <w:rFonts w:ascii="Arial Narrow" w:eastAsia="Arial Narrow" w:hAnsi="Arial Narrow" w:cs="Arial Narrow"/>
          <w:b/>
          <w:spacing w:val="8"/>
          <w:sz w:val="22"/>
          <w:szCs w:val="22"/>
        </w:rPr>
        <w:t xml:space="preserve"> </w:t>
      </w:r>
      <w:r>
        <w:rPr>
          <w:rFonts w:ascii="Arial Narrow" w:eastAsia="Arial Narrow" w:hAnsi="Arial Narrow" w:cs="Arial Narrow"/>
          <w:b/>
          <w:spacing w:val="-1"/>
          <w:sz w:val="22"/>
          <w:szCs w:val="22"/>
        </w:rPr>
        <w:t>R</w:t>
      </w:r>
      <w:r>
        <w:rPr>
          <w:rFonts w:ascii="Arial Narrow" w:eastAsia="Arial Narrow" w:hAnsi="Arial Narrow" w:cs="Arial Narrow"/>
          <w:b/>
          <w:sz w:val="22"/>
          <w:szCs w:val="22"/>
        </w:rPr>
        <w:t>eview</w:t>
      </w:r>
      <w:r>
        <w:rPr>
          <w:rFonts w:ascii="Arial Narrow" w:eastAsia="Arial Narrow" w:hAnsi="Arial Narrow" w:cs="Arial Narrow"/>
          <w:b/>
          <w:spacing w:val="1"/>
          <w:sz w:val="22"/>
          <w:szCs w:val="22"/>
        </w:rPr>
        <w:t xml:space="preserve"> </w:t>
      </w:r>
      <w:r>
        <w:rPr>
          <w:rFonts w:ascii="Arial Narrow" w:eastAsia="Arial Narrow" w:hAnsi="Arial Narrow" w:cs="Arial Narrow"/>
          <w:b/>
          <w:spacing w:val="-1"/>
          <w:sz w:val="22"/>
          <w:szCs w:val="22"/>
        </w:rPr>
        <w:t>S</w:t>
      </w:r>
      <w:r>
        <w:rPr>
          <w:rFonts w:ascii="Arial Narrow" w:eastAsia="Arial Narrow" w:hAnsi="Arial Narrow" w:cs="Arial Narrow"/>
          <w:b/>
          <w:sz w:val="22"/>
          <w:szCs w:val="22"/>
        </w:rPr>
        <w:t xml:space="preserve">tage: </w:t>
      </w:r>
      <w:r w:rsidR="00363AE7">
        <w:rPr>
          <w:rFonts w:ascii="Arial Narrow" w:eastAsia="Arial Narrow" w:hAnsi="Arial Narrow" w:cs="Arial Narrow"/>
          <w:spacing w:val="-2"/>
          <w:sz w:val="22"/>
          <w:szCs w:val="22"/>
        </w:rPr>
        <w:t>Culminated</w:t>
      </w:r>
    </w:p>
    <w:p w14:paraId="5E808F6E" w14:textId="77777777" w:rsidR="009A684C" w:rsidRPr="00DE58DF" w:rsidRDefault="00E526DA">
      <w:pPr>
        <w:spacing w:line="240" w:lineRule="exact"/>
        <w:ind w:left="120"/>
        <w:rPr>
          <w:rFonts w:ascii="Arial Narrow" w:eastAsia="Arial Narrow" w:hAnsi="Arial Narrow" w:cs="Arial Narrow"/>
          <w:sz w:val="22"/>
          <w:szCs w:val="22"/>
          <w:lang w:val="es-MX"/>
        </w:rPr>
      </w:pPr>
      <w:r w:rsidRPr="00DE58DF">
        <w:rPr>
          <w:rFonts w:ascii="Arial Narrow" w:eastAsia="Arial Narrow" w:hAnsi="Arial Narrow" w:cs="Arial Narrow"/>
          <w:b/>
          <w:sz w:val="22"/>
          <w:szCs w:val="22"/>
          <w:lang w:val="es-MX"/>
        </w:rPr>
        <w:t xml:space="preserve">6.   </w:t>
      </w:r>
      <w:r w:rsidRPr="00DE58DF">
        <w:rPr>
          <w:rFonts w:ascii="Arial Narrow" w:eastAsia="Arial Narrow" w:hAnsi="Arial Narrow" w:cs="Arial Narrow"/>
          <w:b/>
          <w:spacing w:val="8"/>
          <w:sz w:val="22"/>
          <w:szCs w:val="22"/>
          <w:lang w:val="es-MX"/>
        </w:rPr>
        <w:t xml:space="preserve"> </w:t>
      </w:r>
      <w:proofErr w:type="spellStart"/>
      <w:r w:rsidRPr="00DE58DF">
        <w:rPr>
          <w:rFonts w:ascii="Arial Narrow" w:eastAsia="Arial Narrow" w:hAnsi="Arial Narrow" w:cs="Arial Narrow"/>
          <w:b/>
          <w:spacing w:val="-1"/>
          <w:sz w:val="22"/>
          <w:szCs w:val="22"/>
          <w:lang w:val="es-MX"/>
        </w:rPr>
        <w:t>N</w:t>
      </w:r>
      <w:r w:rsidRPr="00DE58DF">
        <w:rPr>
          <w:rFonts w:ascii="Arial Narrow" w:eastAsia="Arial Narrow" w:hAnsi="Arial Narrow" w:cs="Arial Narrow"/>
          <w:b/>
          <w:sz w:val="22"/>
          <w:szCs w:val="22"/>
          <w:lang w:val="es-MX"/>
        </w:rPr>
        <w:t>amed</w:t>
      </w:r>
      <w:proofErr w:type="spellEnd"/>
      <w:r w:rsidRPr="00DE58DF">
        <w:rPr>
          <w:rFonts w:ascii="Arial Narrow" w:eastAsia="Arial Narrow" w:hAnsi="Arial Narrow" w:cs="Arial Narrow"/>
          <w:b/>
          <w:sz w:val="22"/>
          <w:szCs w:val="22"/>
          <w:lang w:val="es-MX"/>
        </w:rPr>
        <w:t xml:space="preserve"> </w:t>
      </w:r>
      <w:proofErr w:type="spellStart"/>
      <w:r w:rsidRPr="00DE58DF">
        <w:rPr>
          <w:rFonts w:ascii="Arial Narrow" w:eastAsia="Arial Narrow" w:hAnsi="Arial Narrow" w:cs="Arial Narrow"/>
          <w:b/>
          <w:spacing w:val="-1"/>
          <w:sz w:val="22"/>
          <w:szCs w:val="22"/>
          <w:lang w:val="es-MX"/>
        </w:rPr>
        <w:t>C</w:t>
      </w:r>
      <w:r w:rsidRPr="00DE58DF">
        <w:rPr>
          <w:rFonts w:ascii="Arial Narrow" w:eastAsia="Arial Narrow" w:hAnsi="Arial Narrow" w:cs="Arial Narrow"/>
          <w:b/>
          <w:sz w:val="22"/>
          <w:szCs w:val="22"/>
          <w:lang w:val="es-MX"/>
        </w:rPr>
        <w:t>on</w:t>
      </w:r>
      <w:r w:rsidRPr="00DE58DF">
        <w:rPr>
          <w:rFonts w:ascii="Arial Narrow" w:eastAsia="Arial Narrow" w:hAnsi="Arial Narrow" w:cs="Arial Narrow"/>
          <w:b/>
          <w:spacing w:val="-1"/>
          <w:sz w:val="22"/>
          <w:szCs w:val="22"/>
          <w:lang w:val="es-MX"/>
        </w:rPr>
        <w:t>t</w:t>
      </w:r>
      <w:r w:rsidRPr="00DE58DF">
        <w:rPr>
          <w:rFonts w:ascii="Arial Narrow" w:eastAsia="Arial Narrow" w:hAnsi="Arial Narrow" w:cs="Arial Narrow"/>
          <w:b/>
          <w:sz w:val="22"/>
          <w:szCs w:val="22"/>
          <w:lang w:val="es-MX"/>
        </w:rPr>
        <w:t>act</w:t>
      </w:r>
      <w:proofErr w:type="spellEnd"/>
    </w:p>
    <w:p w14:paraId="050B4A61" w14:textId="58C66248" w:rsidR="009A684C" w:rsidRPr="00DE58DF" w:rsidRDefault="00B54849" w:rsidP="00DE58DF">
      <w:pPr>
        <w:spacing w:line="240" w:lineRule="exact"/>
        <w:ind w:left="480" w:right="5518"/>
        <w:jc w:val="both"/>
        <w:rPr>
          <w:rFonts w:ascii="Arial Narrow" w:eastAsia="Arial Narrow" w:hAnsi="Arial Narrow" w:cs="Arial Narrow"/>
          <w:sz w:val="22"/>
          <w:szCs w:val="22"/>
          <w:lang w:val="es-PE"/>
        </w:rPr>
      </w:pPr>
      <w:proofErr w:type="spellStart"/>
      <w:r w:rsidRPr="00DE58DF">
        <w:rPr>
          <w:rFonts w:ascii="Arial Narrow" w:eastAsia="Arial Narrow" w:hAnsi="Arial Narrow" w:cs="Arial Narrow"/>
          <w:sz w:val="22"/>
          <w:szCs w:val="22"/>
          <w:lang w:val="es-PE"/>
        </w:rPr>
        <w:t>Dr</w:t>
      </w:r>
      <w:proofErr w:type="spellEnd"/>
      <w:r w:rsidRPr="00DE58DF">
        <w:rPr>
          <w:rFonts w:ascii="Arial Narrow" w:eastAsia="Arial Narrow" w:hAnsi="Arial Narrow" w:cs="Arial Narrow"/>
          <w:sz w:val="22"/>
          <w:szCs w:val="22"/>
          <w:lang w:val="es-PE"/>
        </w:rPr>
        <w:t xml:space="preserve"> </w:t>
      </w:r>
      <w:r w:rsidR="002170E8" w:rsidRPr="00DE58DF">
        <w:rPr>
          <w:rFonts w:ascii="Arial Narrow" w:eastAsia="Arial Narrow" w:hAnsi="Arial Narrow" w:cs="Arial Narrow"/>
          <w:sz w:val="22"/>
          <w:szCs w:val="22"/>
          <w:lang w:val="es-PE"/>
        </w:rPr>
        <w:t>Juan Carlos Baz</w:t>
      </w:r>
      <w:r w:rsidRPr="00DE58DF">
        <w:rPr>
          <w:rFonts w:ascii="Arial Narrow" w:eastAsia="Arial Narrow" w:hAnsi="Arial Narrow" w:cs="Arial Narrow"/>
          <w:sz w:val="22"/>
          <w:szCs w:val="22"/>
          <w:lang w:val="es-PE"/>
        </w:rPr>
        <w:t xml:space="preserve">o </w:t>
      </w:r>
      <w:r w:rsidR="002170E8" w:rsidRPr="00DE58DF">
        <w:rPr>
          <w:rFonts w:ascii="Arial Narrow" w:eastAsia="Arial Narrow" w:hAnsi="Arial Narrow" w:cs="Arial Narrow"/>
          <w:sz w:val="22"/>
          <w:szCs w:val="22"/>
          <w:lang w:val="es-PE"/>
        </w:rPr>
        <w:t>Alvarez</w:t>
      </w:r>
    </w:p>
    <w:p w14:paraId="1D310F6E" w14:textId="77777777" w:rsidR="009A684C" w:rsidRPr="009A0365" w:rsidRDefault="00E526DA">
      <w:pPr>
        <w:spacing w:line="240" w:lineRule="exact"/>
        <w:ind w:left="120"/>
        <w:rPr>
          <w:rFonts w:ascii="Arial Narrow" w:eastAsia="Arial Narrow" w:hAnsi="Arial Narrow" w:cs="Arial Narrow"/>
          <w:sz w:val="22"/>
          <w:szCs w:val="22"/>
        </w:rPr>
      </w:pPr>
      <w:r w:rsidRPr="00C8508A">
        <w:rPr>
          <w:rFonts w:ascii="Arial Narrow" w:eastAsia="Arial Narrow" w:hAnsi="Arial Narrow" w:cs="Arial Narrow"/>
          <w:b/>
          <w:sz w:val="22"/>
          <w:szCs w:val="22"/>
        </w:rPr>
        <w:t xml:space="preserve">7.   </w:t>
      </w:r>
      <w:r w:rsidRPr="00C8508A">
        <w:rPr>
          <w:rFonts w:ascii="Arial Narrow" w:eastAsia="Arial Narrow" w:hAnsi="Arial Narrow" w:cs="Arial Narrow"/>
          <w:b/>
          <w:spacing w:val="8"/>
          <w:sz w:val="22"/>
          <w:szCs w:val="22"/>
        </w:rPr>
        <w:t xml:space="preserve"> </w:t>
      </w:r>
      <w:r w:rsidRPr="009A0365">
        <w:rPr>
          <w:rFonts w:ascii="Arial Narrow" w:eastAsia="Arial Narrow" w:hAnsi="Arial Narrow" w:cs="Arial Narrow"/>
          <w:b/>
          <w:spacing w:val="-1"/>
          <w:sz w:val="22"/>
          <w:szCs w:val="22"/>
        </w:rPr>
        <w:t>N</w:t>
      </w:r>
      <w:r w:rsidRPr="009A0365">
        <w:rPr>
          <w:rFonts w:ascii="Arial Narrow" w:eastAsia="Arial Narrow" w:hAnsi="Arial Narrow" w:cs="Arial Narrow"/>
          <w:b/>
          <w:sz w:val="22"/>
          <w:szCs w:val="22"/>
        </w:rPr>
        <w:t xml:space="preserve">amed </w:t>
      </w:r>
      <w:r w:rsidRPr="009A0365">
        <w:rPr>
          <w:rFonts w:ascii="Arial Narrow" w:eastAsia="Arial Narrow" w:hAnsi="Arial Narrow" w:cs="Arial Narrow"/>
          <w:b/>
          <w:spacing w:val="-1"/>
          <w:sz w:val="22"/>
          <w:szCs w:val="22"/>
        </w:rPr>
        <w:t>C</w:t>
      </w:r>
      <w:r w:rsidRPr="009A0365">
        <w:rPr>
          <w:rFonts w:ascii="Arial Narrow" w:eastAsia="Arial Narrow" w:hAnsi="Arial Narrow" w:cs="Arial Narrow"/>
          <w:b/>
          <w:sz w:val="22"/>
          <w:szCs w:val="22"/>
        </w:rPr>
        <w:t>on</w:t>
      </w:r>
      <w:r w:rsidRPr="009A0365">
        <w:rPr>
          <w:rFonts w:ascii="Arial Narrow" w:eastAsia="Arial Narrow" w:hAnsi="Arial Narrow" w:cs="Arial Narrow"/>
          <w:b/>
          <w:spacing w:val="-1"/>
          <w:sz w:val="22"/>
          <w:szCs w:val="22"/>
        </w:rPr>
        <w:t>t</w:t>
      </w:r>
      <w:r w:rsidRPr="009A0365">
        <w:rPr>
          <w:rFonts w:ascii="Arial Narrow" w:eastAsia="Arial Narrow" w:hAnsi="Arial Narrow" w:cs="Arial Narrow"/>
          <w:b/>
          <w:sz w:val="22"/>
          <w:szCs w:val="22"/>
        </w:rPr>
        <w:t xml:space="preserve">act </w:t>
      </w:r>
      <w:r w:rsidRPr="009A0365">
        <w:rPr>
          <w:rFonts w:ascii="Arial Narrow" w:eastAsia="Arial Narrow" w:hAnsi="Arial Narrow" w:cs="Arial Narrow"/>
          <w:b/>
          <w:spacing w:val="-1"/>
          <w:sz w:val="22"/>
          <w:szCs w:val="22"/>
        </w:rPr>
        <w:t>E</w:t>
      </w:r>
      <w:r w:rsidRPr="009A0365">
        <w:rPr>
          <w:rFonts w:ascii="Arial Narrow" w:eastAsia="Arial Narrow" w:hAnsi="Arial Narrow" w:cs="Arial Narrow"/>
          <w:b/>
          <w:sz w:val="22"/>
          <w:szCs w:val="22"/>
        </w:rPr>
        <w:t>mail</w:t>
      </w:r>
    </w:p>
    <w:p w14:paraId="7E29BE88" w14:textId="41879E3A" w:rsidR="009A684C" w:rsidRPr="009A0365" w:rsidRDefault="00000000" w:rsidP="00125EB7">
      <w:pPr>
        <w:spacing w:before="2" w:line="240" w:lineRule="exact"/>
        <w:ind w:left="480" w:right="5659"/>
        <w:rPr>
          <w:rFonts w:ascii="Arial Narrow" w:hAnsi="Arial Narrow"/>
          <w:sz w:val="22"/>
          <w:szCs w:val="22"/>
        </w:rPr>
      </w:pPr>
      <w:hyperlink r:id="rId8" w:history="1">
        <w:r w:rsidR="002E5F75" w:rsidRPr="009A0365">
          <w:rPr>
            <w:rStyle w:val="Hyperlink"/>
            <w:rFonts w:ascii="Arial Narrow" w:hAnsi="Arial Narrow"/>
            <w:sz w:val="22"/>
            <w:szCs w:val="22"/>
          </w:rPr>
          <w:t>juan.alvarez.16@ucl.ac.uk</w:t>
        </w:r>
      </w:hyperlink>
    </w:p>
    <w:p w14:paraId="227F63DD" w14:textId="77777777" w:rsidR="006E3BEC" w:rsidRPr="006E3BEC" w:rsidRDefault="00E526DA" w:rsidP="006E3BEC">
      <w:pPr>
        <w:spacing w:line="240" w:lineRule="exact"/>
        <w:ind w:left="120"/>
        <w:rPr>
          <w:rFonts w:ascii="Arial Narrow" w:eastAsia="Arial Narrow" w:hAnsi="Arial Narrow" w:cs="Arial Narrow"/>
          <w:sz w:val="22"/>
          <w:szCs w:val="22"/>
        </w:rPr>
      </w:pPr>
      <w:r>
        <w:rPr>
          <w:rFonts w:ascii="Arial Narrow" w:eastAsia="Arial Narrow" w:hAnsi="Arial Narrow" w:cs="Arial Narrow"/>
          <w:b/>
          <w:sz w:val="22"/>
          <w:szCs w:val="22"/>
        </w:rPr>
        <w:t xml:space="preserve">8.   </w:t>
      </w:r>
      <w:r>
        <w:rPr>
          <w:rFonts w:ascii="Arial Narrow" w:eastAsia="Arial Narrow" w:hAnsi="Arial Narrow" w:cs="Arial Narrow"/>
          <w:b/>
          <w:spacing w:val="8"/>
          <w:sz w:val="22"/>
          <w:szCs w:val="22"/>
        </w:rPr>
        <w:t xml:space="preserve"> </w:t>
      </w:r>
      <w:r>
        <w:rPr>
          <w:rFonts w:ascii="Arial Narrow" w:eastAsia="Arial Narrow" w:hAnsi="Arial Narrow" w:cs="Arial Narrow"/>
          <w:b/>
          <w:spacing w:val="-1"/>
          <w:sz w:val="22"/>
          <w:szCs w:val="22"/>
        </w:rPr>
        <w:t>A</w:t>
      </w:r>
      <w:r>
        <w:rPr>
          <w:rFonts w:ascii="Arial Narrow" w:eastAsia="Arial Narrow" w:hAnsi="Arial Narrow" w:cs="Arial Narrow"/>
          <w:b/>
          <w:sz w:val="22"/>
          <w:szCs w:val="22"/>
        </w:rPr>
        <w:t>dd</w:t>
      </w:r>
      <w:r>
        <w:rPr>
          <w:rFonts w:ascii="Arial Narrow" w:eastAsia="Arial Narrow" w:hAnsi="Arial Narrow" w:cs="Arial Narrow"/>
          <w:b/>
          <w:spacing w:val="-1"/>
          <w:sz w:val="22"/>
          <w:szCs w:val="22"/>
        </w:rPr>
        <w:t>r</w:t>
      </w:r>
      <w:r>
        <w:rPr>
          <w:rFonts w:ascii="Arial Narrow" w:eastAsia="Arial Narrow" w:hAnsi="Arial Narrow" w:cs="Arial Narrow"/>
          <w:b/>
          <w:sz w:val="22"/>
          <w:szCs w:val="22"/>
        </w:rPr>
        <w:t>ess</w:t>
      </w:r>
    </w:p>
    <w:p w14:paraId="1E4B3106" w14:textId="77777777" w:rsidR="007C1E87" w:rsidRPr="007C1E87" w:rsidRDefault="007C1E87" w:rsidP="00F64B85">
      <w:pPr>
        <w:spacing w:line="240" w:lineRule="exact"/>
        <w:ind w:left="567"/>
        <w:rPr>
          <w:rFonts w:ascii="Arial Narrow" w:eastAsia="Arial Narrow" w:hAnsi="Arial Narrow" w:cs="Arial Narrow"/>
          <w:sz w:val="22"/>
          <w:szCs w:val="22"/>
        </w:rPr>
      </w:pPr>
      <w:r w:rsidRPr="007C1E87">
        <w:rPr>
          <w:rFonts w:ascii="Arial Narrow" w:eastAsia="Arial Narrow" w:hAnsi="Arial Narrow" w:cs="Arial Narrow"/>
          <w:sz w:val="22"/>
          <w:szCs w:val="22"/>
        </w:rPr>
        <w:t>Research Department of Primary Care and Population Health</w:t>
      </w:r>
    </w:p>
    <w:p w14:paraId="45A46B73" w14:textId="77777777" w:rsidR="007C1E87" w:rsidRPr="007C1E87" w:rsidRDefault="007C1E87" w:rsidP="00F64B85">
      <w:pPr>
        <w:spacing w:line="240" w:lineRule="exact"/>
        <w:ind w:left="567"/>
        <w:rPr>
          <w:rFonts w:ascii="Arial Narrow" w:eastAsia="Arial Narrow" w:hAnsi="Arial Narrow" w:cs="Arial Narrow"/>
          <w:sz w:val="22"/>
          <w:szCs w:val="22"/>
        </w:rPr>
      </w:pPr>
      <w:r w:rsidRPr="007C1E87">
        <w:rPr>
          <w:rFonts w:ascii="Arial Narrow" w:eastAsia="Arial Narrow" w:hAnsi="Arial Narrow" w:cs="Arial Narrow"/>
          <w:sz w:val="22"/>
          <w:szCs w:val="22"/>
        </w:rPr>
        <w:t xml:space="preserve">University College London </w:t>
      </w:r>
    </w:p>
    <w:p w14:paraId="4FBB046D" w14:textId="77777777" w:rsidR="007C1E87" w:rsidRPr="007C1E87" w:rsidRDefault="007C1E87" w:rsidP="00F64B85">
      <w:pPr>
        <w:spacing w:line="240" w:lineRule="exact"/>
        <w:ind w:left="567"/>
        <w:rPr>
          <w:rFonts w:ascii="Arial Narrow" w:eastAsia="Arial Narrow" w:hAnsi="Arial Narrow" w:cs="Arial Narrow"/>
          <w:sz w:val="22"/>
          <w:szCs w:val="22"/>
        </w:rPr>
      </w:pPr>
      <w:r w:rsidRPr="007C1E87">
        <w:rPr>
          <w:rFonts w:ascii="Arial Narrow" w:eastAsia="Arial Narrow" w:hAnsi="Arial Narrow" w:cs="Arial Narrow"/>
          <w:sz w:val="22"/>
          <w:szCs w:val="22"/>
        </w:rPr>
        <w:t>Rowland Hill Street, NW3 2PF, London, UK.</w:t>
      </w:r>
    </w:p>
    <w:p w14:paraId="2669E8D0" w14:textId="77777777" w:rsidR="009A684C" w:rsidRDefault="00E526DA">
      <w:pPr>
        <w:spacing w:line="240" w:lineRule="exact"/>
        <w:ind w:left="120"/>
        <w:rPr>
          <w:rFonts w:ascii="Arial Narrow" w:eastAsia="Arial Narrow" w:hAnsi="Arial Narrow" w:cs="Arial Narrow"/>
          <w:sz w:val="22"/>
          <w:szCs w:val="22"/>
        </w:rPr>
      </w:pPr>
      <w:r>
        <w:rPr>
          <w:rFonts w:ascii="Arial Narrow" w:eastAsia="Arial Narrow" w:hAnsi="Arial Narrow" w:cs="Arial Narrow"/>
          <w:b/>
          <w:sz w:val="22"/>
          <w:szCs w:val="22"/>
        </w:rPr>
        <w:t xml:space="preserve">9.   </w:t>
      </w:r>
      <w:r>
        <w:rPr>
          <w:rFonts w:ascii="Arial Narrow" w:eastAsia="Arial Narrow" w:hAnsi="Arial Narrow" w:cs="Arial Narrow"/>
          <w:b/>
          <w:spacing w:val="8"/>
          <w:sz w:val="22"/>
          <w:szCs w:val="22"/>
        </w:rPr>
        <w:t xml:space="preserve"> </w:t>
      </w:r>
      <w:r>
        <w:rPr>
          <w:rFonts w:ascii="Arial Narrow" w:eastAsia="Arial Narrow" w:hAnsi="Arial Narrow" w:cs="Arial Narrow"/>
          <w:b/>
          <w:spacing w:val="-1"/>
          <w:sz w:val="22"/>
          <w:szCs w:val="22"/>
        </w:rPr>
        <w:t>C</w:t>
      </w:r>
      <w:r>
        <w:rPr>
          <w:rFonts w:ascii="Arial Narrow" w:eastAsia="Arial Narrow" w:hAnsi="Arial Narrow" w:cs="Arial Narrow"/>
          <w:b/>
          <w:sz w:val="22"/>
          <w:szCs w:val="22"/>
        </w:rPr>
        <w:t>on</w:t>
      </w:r>
      <w:r>
        <w:rPr>
          <w:rFonts w:ascii="Arial Narrow" w:eastAsia="Arial Narrow" w:hAnsi="Arial Narrow" w:cs="Arial Narrow"/>
          <w:b/>
          <w:spacing w:val="-1"/>
          <w:sz w:val="22"/>
          <w:szCs w:val="22"/>
        </w:rPr>
        <w:t>t</w:t>
      </w:r>
      <w:r>
        <w:rPr>
          <w:rFonts w:ascii="Arial Narrow" w:eastAsia="Arial Narrow" w:hAnsi="Arial Narrow" w:cs="Arial Narrow"/>
          <w:b/>
          <w:sz w:val="22"/>
          <w:szCs w:val="22"/>
        </w:rPr>
        <w:t>act Telepho</w:t>
      </w:r>
      <w:r>
        <w:rPr>
          <w:rFonts w:ascii="Arial Narrow" w:eastAsia="Arial Narrow" w:hAnsi="Arial Narrow" w:cs="Arial Narrow"/>
          <w:b/>
          <w:spacing w:val="-1"/>
          <w:sz w:val="22"/>
          <w:szCs w:val="22"/>
        </w:rPr>
        <w:t>n</w:t>
      </w:r>
      <w:r>
        <w:rPr>
          <w:rFonts w:ascii="Arial Narrow" w:eastAsia="Arial Narrow" w:hAnsi="Arial Narrow" w:cs="Arial Narrow"/>
          <w:b/>
          <w:sz w:val="22"/>
          <w:szCs w:val="22"/>
        </w:rPr>
        <w:t xml:space="preserve">e </w:t>
      </w:r>
      <w:r>
        <w:rPr>
          <w:rFonts w:ascii="Arial Narrow" w:eastAsia="Arial Narrow" w:hAnsi="Arial Narrow" w:cs="Arial Narrow"/>
          <w:b/>
          <w:spacing w:val="-1"/>
          <w:sz w:val="22"/>
          <w:szCs w:val="22"/>
        </w:rPr>
        <w:t>N</w:t>
      </w:r>
      <w:r>
        <w:rPr>
          <w:rFonts w:ascii="Arial Narrow" w:eastAsia="Arial Narrow" w:hAnsi="Arial Narrow" w:cs="Arial Narrow"/>
          <w:b/>
          <w:sz w:val="22"/>
          <w:szCs w:val="22"/>
        </w:rPr>
        <w:t>u</w:t>
      </w:r>
      <w:r>
        <w:rPr>
          <w:rFonts w:ascii="Arial Narrow" w:eastAsia="Arial Narrow" w:hAnsi="Arial Narrow" w:cs="Arial Narrow"/>
          <w:b/>
          <w:spacing w:val="-3"/>
          <w:sz w:val="22"/>
          <w:szCs w:val="22"/>
        </w:rPr>
        <w:t>m</w:t>
      </w:r>
      <w:r>
        <w:rPr>
          <w:rFonts w:ascii="Arial Narrow" w:eastAsia="Arial Narrow" w:hAnsi="Arial Narrow" w:cs="Arial Narrow"/>
          <w:b/>
          <w:sz w:val="22"/>
          <w:szCs w:val="22"/>
        </w:rPr>
        <w:t>ber</w:t>
      </w:r>
    </w:p>
    <w:p w14:paraId="48153679" w14:textId="00C681FB" w:rsidR="009A684C" w:rsidRDefault="002528E6">
      <w:pPr>
        <w:spacing w:line="240" w:lineRule="exact"/>
        <w:ind w:left="480" w:right="6931"/>
        <w:jc w:val="both"/>
        <w:rPr>
          <w:rFonts w:ascii="Arial Narrow" w:eastAsia="Arial Narrow" w:hAnsi="Arial Narrow" w:cs="Arial Narrow"/>
          <w:sz w:val="22"/>
          <w:szCs w:val="22"/>
        </w:rPr>
      </w:pPr>
      <w:r w:rsidRPr="002528E6">
        <w:rPr>
          <w:rFonts w:ascii="Arial Narrow" w:eastAsia="Arial Narrow" w:hAnsi="Arial Narrow" w:cs="Arial Narrow"/>
          <w:sz w:val="22"/>
          <w:szCs w:val="22"/>
        </w:rPr>
        <w:t>+44 07376076260</w:t>
      </w:r>
    </w:p>
    <w:p w14:paraId="70D7A1A9" w14:textId="77777777" w:rsidR="009A684C" w:rsidRDefault="00E526DA">
      <w:pPr>
        <w:spacing w:line="240" w:lineRule="exact"/>
        <w:ind w:left="120"/>
        <w:rPr>
          <w:rFonts w:ascii="Arial Narrow" w:eastAsia="Arial Narrow" w:hAnsi="Arial Narrow" w:cs="Arial Narrow"/>
          <w:sz w:val="22"/>
          <w:szCs w:val="22"/>
        </w:rPr>
      </w:pPr>
      <w:r>
        <w:rPr>
          <w:rFonts w:ascii="Arial Narrow" w:eastAsia="Arial Narrow" w:hAnsi="Arial Narrow" w:cs="Arial Narrow"/>
          <w:b/>
          <w:sz w:val="22"/>
          <w:szCs w:val="22"/>
        </w:rPr>
        <w:t xml:space="preserve">10.  </w:t>
      </w:r>
      <w:r>
        <w:rPr>
          <w:rFonts w:ascii="Arial Narrow" w:eastAsia="Arial Narrow" w:hAnsi="Arial Narrow" w:cs="Arial Narrow"/>
          <w:b/>
          <w:spacing w:val="8"/>
          <w:sz w:val="22"/>
          <w:szCs w:val="22"/>
        </w:rPr>
        <w:t xml:space="preserve"> </w:t>
      </w:r>
      <w:r>
        <w:rPr>
          <w:rFonts w:ascii="Arial Narrow" w:eastAsia="Arial Narrow" w:hAnsi="Arial Narrow" w:cs="Arial Narrow"/>
          <w:b/>
          <w:sz w:val="22"/>
          <w:szCs w:val="22"/>
        </w:rPr>
        <w:t>O</w:t>
      </w:r>
      <w:r>
        <w:rPr>
          <w:rFonts w:ascii="Arial Narrow" w:eastAsia="Arial Narrow" w:hAnsi="Arial Narrow" w:cs="Arial Narrow"/>
          <w:b/>
          <w:spacing w:val="-1"/>
          <w:sz w:val="22"/>
          <w:szCs w:val="22"/>
        </w:rPr>
        <w:t>r</w:t>
      </w:r>
      <w:r>
        <w:rPr>
          <w:rFonts w:ascii="Arial Narrow" w:eastAsia="Arial Narrow" w:hAnsi="Arial Narrow" w:cs="Arial Narrow"/>
          <w:b/>
          <w:sz w:val="22"/>
          <w:szCs w:val="22"/>
        </w:rPr>
        <w:t>ganizat</w:t>
      </w:r>
      <w:r>
        <w:rPr>
          <w:rFonts w:ascii="Arial Narrow" w:eastAsia="Arial Narrow" w:hAnsi="Arial Narrow" w:cs="Arial Narrow"/>
          <w:b/>
          <w:spacing w:val="-2"/>
          <w:sz w:val="22"/>
          <w:szCs w:val="22"/>
        </w:rPr>
        <w:t>i</w:t>
      </w:r>
      <w:r>
        <w:rPr>
          <w:rFonts w:ascii="Arial Narrow" w:eastAsia="Arial Narrow" w:hAnsi="Arial Narrow" w:cs="Arial Narrow"/>
          <w:b/>
          <w:sz w:val="22"/>
          <w:szCs w:val="22"/>
        </w:rPr>
        <w:t xml:space="preserve">onal </w:t>
      </w:r>
      <w:r>
        <w:rPr>
          <w:rFonts w:ascii="Arial Narrow" w:eastAsia="Arial Narrow" w:hAnsi="Arial Narrow" w:cs="Arial Narrow"/>
          <w:b/>
          <w:spacing w:val="-1"/>
          <w:sz w:val="22"/>
          <w:szCs w:val="22"/>
        </w:rPr>
        <w:t>A</w:t>
      </w:r>
      <w:r>
        <w:rPr>
          <w:rFonts w:ascii="Arial Narrow" w:eastAsia="Arial Narrow" w:hAnsi="Arial Narrow" w:cs="Arial Narrow"/>
          <w:b/>
          <w:sz w:val="22"/>
          <w:szCs w:val="22"/>
        </w:rPr>
        <w:t>ffiliati</w:t>
      </w:r>
      <w:r>
        <w:rPr>
          <w:rFonts w:ascii="Arial Narrow" w:eastAsia="Arial Narrow" w:hAnsi="Arial Narrow" w:cs="Arial Narrow"/>
          <w:b/>
          <w:spacing w:val="-1"/>
          <w:sz w:val="22"/>
          <w:szCs w:val="22"/>
        </w:rPr>
        <w:t>o</w:t>
      </w:r>
      <w:r>
        <w:rPr>
          <w:rFonts w:ascii="Arial Narrow" w:eastAsia="Arial Narrow" w:hAnsi="Arial Narrow" w:cs="Arial Narrow"/>
          <w:b/>
          <w:sz w:val="22"/>
          <w:szCs w:val="22"/>
        </w:rPr>
        <w:t>n</w:t>
      </w:r>
      <w:r>
        <w:rPr>
          <w:rFonts w:ascii="Arial Narrow" w:eastAsia="Arial Narrow" w:hAnsi="Arial Narrow" w:cs="Arial Narrow"/>
          <w:b/>
          <w:spacing w:val="-2"/>
          <w:sz w:val="22"/>
          <w:szCs w:val="22"/>
        </w:rPr>
        <w:t xml:space="preserve"> </w:t>
      </w:r>
      <w:r>
        <w:rPr>
          <w:rFonts w:ascii="Arial Narrow" w:eastAsia="Arial Narrow" w:hAnsi="Arial Narrow" w:cs="Arial Narrow"/>
          <w:b/>
          <w:sz w:val="22"/>
          <w:szCs w:val="22"/>
        </w:rPr>
        <w:t>of</w:t>
      </w:r>
      <w:r>
        <w:rPr>
          <w:rFonts w:ascii="Arial Narrow" w:eastAsia="Arial Narrow" w:hAnsi="Arial Narrow" w:cs="Arial Narrow"/>
          <w:b/>
          <w:spacing w:val="-3"/>
          <w:sz w:val="22"/>
          <w:szCs w:val="22"/>
        </w:rPr>
        <w:t xml:space="preserve"> </w:t>
      </w:r>
      <w:r>
        <w:rPr>
          <w:rFonts w:ascii="Arial Narrow" w:eastAsia="Arial Narrow" w:hAnsi="Arial Narrow" w:cs="Arial Narrow"/>
          <w:b/>
          <w:sz w:val="22"/>
          <w:szCs w:val="22"/>
        </w:rPr>
        <w:t xml:space="preserve">the </w:t>
      </w:r>
      <w:r>
        <w:rPr>
          <w:rFonts w:ascii="Arial Narrow" w:eastAsia="Arial Narrow" w:hAnsi="Arial Narrow" w:cs="Arial Narrow"/>
          <w:b/>
          <w:spacing w:val="-2"/>
          <w:sz w:val="22"/>
          <w:szCs w:val="22"/>
        </w:rPr>
        <w:t>R</w:t>
      </w:r>
      <w:r>
        <w:rPr>
          <w:rFonts w:ascii="Arial Narrow" w:eastAsia="Arial Narrow" w:hAnsi="Arial Narrow" w:cs="Arial Narrow"/>
          <w:b/>
          <w:sz w:val="22"/>
          <w:szCs w:val="22"/>
        </w:rPr>
        <w:t>eview</w:t>
      </w:r>
    </w:p>
    <w:p w14:paraId="37D849B5" w14:textId="643408F8" w:rsidR="00467042" w:rsidRPr="00DE58DF" w:rsidRDefault="00E526DA" w:rsidP="006E3BEC">
      <w:pPr>
        <w:tabs>
          <w:tab w:val="left" w:pos="880"/>
        </w:tabs>
        <w:spacing w:before="6" w:line="240" w:lineRule="exact"/>
        <w:ind w:left="893" w:right="403" w:hanging="360"/>
        <w:rPr>
          <w:rFonts w:ascii="Arial Narrow" w:eastAsia="Arial Narrow" w:hAnsi="Arial Narrow" w:cs="Arial Narrow"/>
          <w:sz w:val="22"/>
          <w:szCs w:val="22"/>
          <w:lang w:val="en-GB"/>
        </w:rPr>
      </w:pPr>
      <w:r w:rsidRPr="00DE58DF">
        <w:rPr>
          <w:rFonts w:ascii="Arial Narrow" w:eastAsia="Arial Narrow" w:hAnsi="Arial Narrow" w:cs="Arial Narrow"/>
          <w:sz w:val="22"/>
          <w:szCs w:val="22"/>
          <w:lang w:val="en-GB"/>
        </w:rPr>
        <w:t>1.</w:t>
      </w:r>
      <w:r w:rsidR="00467042" w:rsidRPr="00DE58DF">
        <w:rPr>
          <w:rFonts w:ascii="Arial Narrow" w:eastAsia="Arial Narrow" w:hAnsi="Arial Narrow" w:cs="Arial Narrow"/>
          <w:sz w:val="22"/>
          <w:szCs w:val="22"/>
          <w:lang w:val="en-GB"/>
        </w:rPr>
        <w:t xml:space="preserve"> Research </w:t>
      </w:r>
      <w:r w:rsidR="00B258DA" w:rsidRPr="00DE58DF">
        <w:rPr>
          <w:rFonts w:ascii="Arial Narrow" w:eastAsia="Arial Narrow" w:hAnsi="Arial Narrow" w:cs="Arial Narrow"/>
          <w:sz w:val="22"/>
          <w:szCs w:val="22"/>
          <w:lang w:val="en-GB"/>
        </w:rPr>
        <w:t xml:space="preserve">Department of </w:t>
      </w:r>
      <w:r w:rsidR="00B258DA">
        <w:rPr>
          <w:rFonts w:ascii="Arial Narrow" w:eastAsia="Arial Narrow" w:hAnsi="Arial Narrow" w:cs="Arial Narrow"/>
          <w:sz w:val="22"/>
          <w:szCs w:val="22"/>
          <w:lang w:val="en-GB"/>
        </w:rPr>
        <w:t>P</w:t>
      </w:r>
      <w:r w:rsidR="00B258DA" w:rsidRPr="00DE58DF">
        <w:rPr>
          <w:rFonts w:ascii="Arial Narrow" w:eastAsia="Arial Narrow" w:hAnsi="Arial Narrow" w:cs="Arial Narrow"/>
          <w:sz w:val="22"/>
          <w:szCs w:val="22"/>
          <w:lang w:val="en-GB"/>
        </w:rPr>
        <w:t>rimary C</w:t>
      </w:r>
      <w:r w:rsidR="00B258DA">
        <w:rPr>
          <w:rFonts w:ascii="Arial Narrow" w:eastAsia="Arial Narrow" w:hAnsi="Arial Narrow" w:cs="Arial Narrow"/>
          <w:sz w:val="22"/>
          <w:szCs w:val="22"/>
          <w:lang w:val="en-GB"/>
        </w:rPr>
        <w:t>are and Population Health</w:t>
      </w:r>
      <w:r w:rsidR="00F271E1">
        <w:rPr>
          <w:rFonts w:ascii="Arial Narrow" w:eastAsia="Arial Narrow" w:hAnsi="Arial Narrow" w:cs="Arial Narrow"/>
          <w:sz w:val="22"/>
          <w:szCs w:val="22"/>
          <w:lang w:val="en-GB"/>
        </w:rPr>
        <w:t>, University College London</w:t>
      </w:r>
      <w:r w:rsidRPr="00DE58DF">
        <w:rPr>
          <w:rFonts w:ascii="Arial Narrow" w:eastAsia="Arial Narrow" w:hAnsi="Arial Narrow" w:cs="Arial Narrow"/>
          <w:sz w:val="22"/>
          <w:szCs w:val="22"/>
          <w:lang w:val="en-GB"/>
        </w:rPr>
        <w:tab/>
      </w:r>
    </w:p>
    <w:p w14:paraId="2D897A52" w14:textId="77777777" w:rsidR="00363AE7" w:rsidRDefault="00467042" w:rsidP="009A0365">
      <w:pPr>
        <w:tabs>
          <w:tab w:val="left" w:pos="709"/>
        </w:tabs>
        <w:spacing w:before="6" w:line="240" w:lineRule="exact"/>
        <w:ind w:left="709" w:right="403" w:hanging="176"/>
        <w:rPr>
          <w:rFonts w:ascii="Arial Narrow" w:hAnsi="Arial Narrow"/>
          <w:color w:val="000000"/>
          <w:sz w:val="22"/>
          <w:szCs w:val="22"/>
          <w:shd w:val="clear" w:color="auto" w:fill="FFFFFF"/>
          <w:lang w:val="es-PE"/>
        </w:rPr>
      </w:pPr>
      <w:r>
        <w:rPr>
          <w:rFonts w:ascii="Arial Narrow" w:eastAsia="Arial Narrow" w:hAnsi="Arial Narrow" w:cs="Arial Narrow"/>
          <w:sz w:val="22"/>
          <w:szCs w:val="22"/>
          <w:lang w:val="es-MX"/>
        </w:rPr>
        <w:t xml:space="preserve">2. </w:t>
      </w:r>
      <w:r w:rsidR="00363AE7" w:rsidRPr="00363AE7">
        <w:rPr>
          <w:rFonts w:ascii="Arial Narrow" w:hAnsi="Arial Narrow" w:cs="Arial"/>
          <w:sz w:val="22"/>
          <w:szCs w:val="22"/>
          <w:lang w:val="es-PE"/>
        </w:rPr>
        <w:t xml:space="preserve">Universidad </w:t>
      </w:r>
      <w:proofErr w:type="spellStart"/>
      <w:r w:rsidR="00363AE7" w:rsidRPr="00363AE7">
        <w:rPr>
          <w:rFonts w:ascii="Arial Narrow" w:hAnsi="Arial Narrow" w:cs="Arial"/>
          <w:sz w:val="22"/>
          <w:szCs w:val="22"/>
          <w:lang w:val="es-PE"/>
        </w:rPr>
        <w:t>Senor</w:t>
      </w:r>
      <w:proofErr w:type="spellEnd"/>
      <w:r w:rsidR="00363AE7" w:rsidRPr="00363AE7">
        <w:rPr>
          <w:rFonts w:ascii="Arial Narrow" w:hAnsi="Arial Narrow" w:cs="Arial"/>
          <w:sz w:val="22"/>
          <w:szCs w:val="22"/>
          <w:lang w:val="es-PE"/>
        </w:rPr>
        <w:t xml:space="preserve"> de </w:t>
      </w:r>
      <w:proofErr w:type="spellStart"/>
      <w:r w:rsidR="00363AE7" w:rsidRPr="00363AE7">
        <w:rPr>
          <w:rFonts w:ascii="Arial Narrow" w:hAnsi="Arial Narrow" w:cs="Arial"/>
          <w:sz w:val="22"/>
          <w:szCs w:val="22"/>
          <w:lang w:val="es-PE"/>
        </w:rPr>
        <w:t>Sipan</w:t>
      </w:r>
      <w:proofErr w:type="spellEnd"/>
      <w:r w:rsidR="00363AE7" w:rsidRPr="00363AE7">
        <w:rPr>
          <w:rFonts w:ascii="Arial Narrow" w:hAnsi="Arial Narrow" w:cs="Arial"/>
          <w:sz w:val="22"/>
          <w:szCs w:val="22"/>
          <w:lang w:val="es-PE"/>
        </w:rPr>
        <w:t xml:space="preserve">, Chiclayo, </w:t>
      </w:r>
      <w:proofErr w:type="spellStart"/>
      <w:r w:rsidR="00363AE7" w:rsidRPr="00363AE7">
        <w:rPr>
          <w:rFonts w:ascii="Arial Narrow" w:hAnsi="Arial Narrow" w:cs="Arial"/>
          <w:sz w:val="22"/>
          <w:szCs w:val="22"/>
          <w:lang w:val="es-PE"/>
        </w:rPr>
        <w:t>Peru</w:t>
      </w:r>
      <w:proofErr w:type="spellEnd"/>
      <w:r w:rsidR="00363AE7" w:rsidRPr="00363AE7">
        <w:rPr>
          <w:rFonts w:ascii="Arial Narrow" w:hAnsi="Arial Narrow"/>
          <w:color w:val="000000"/>
          <w:sz w:val="24"/>
          <w:szCs w:val="24"/>
          <w:shd w:val="clear" w:color="auto" w:fill="FFFFFF"/>
          <w:lang w:val="es-PE"/>
        </w:rPr>
        <w:t xml:space="preserve"> </w:t>
      </w:r>
    </w:p>
    <w:p w14:paraId="1B61CB34" w14:textId="48883C98" w:rsidR="009A684C" w:rsidRPr="006E3BEC" w:rsidRDefault="003A3A7F" w:rsidP="009A0365">
      <w:pPr>
        <w:tabs>
          <w:tab w:val="left" w:pos="709"/>
        </w:tabs>
        <w:spacing w:before="6" w:line="240" w:lineRule="exact"/>
        <w:ind w:left="709" w:right="403" w:hanging="176"/>
        <w:rPr>
          <w:rFonts w:ascii="Arial Narrow" w:eastAsia="Arial Narrow" w:hAnsi="Arial Narrow" w:cs="Arial Narrow"/>
          <w:sz w:val="22"/>
          <w:szCs w:val="22"/>
          <w:lang w:val="es-MX"/>
        </w:rPr>
      </w:pPr>
      <w:r>
        <w:rPr>
          <w:rFonts w:ascii="Arial Narrow" w:hAnsi="Arial Narrow"/>
          <w:color w:val="000000"/>
          <w:sz w:val="22"/>
          <w:szCs w:val="22"/>
          <w:shd w:val="clear" w:color="auto" w:fill="FFFFFF"/>
          <w:lang w:val="es-PE"/>
        </w:rPr>
        <w:t xml:space="preserve">3. </w:t>
      </w:r>
      <w:r w:rsidR="009A0365" w:rsidRPr="00372FFD">
        <w:rPr>
          <w:rFonts w:ascii="Arial Narrow" w:hAnsi="Arial Narrow"/>
          <w:color w:val="000000"/>
          <w:sz w:val="22"/>
          <w:szCs w:val="22"/>
          <w:shd w:val="clear" w:color="auto" w:fill="FFFFFF"/>
          <w:lang w:val="es-PE"/>
        </w:rPr>
        <w:t>Instituto de Investigación, Capacitación y Desarrollo Psicosocial y Educativo (PSYCOPERU), Lima, Perú</w:t>
      </w:r>
      <w:r w:rsidR="009A0365" w:rsidRPr="00372FFD">
        <w:rPr>
          <w:rFonts w:ascii="Arial Narrow" w:eastAsia="Arial Narrow" w:hAnsi="Arial Narrow" w:cs="Arial Narrow"/>
          <w:sz w:val="22"/>
          <w:szCs w:val="22"/>
          <w:lang w:val="es-MX"/>
        </w:rPr>
        <w:t>.</w:t>
      </w:r>
    </w:p>
    <w:p w14:paraId="27FE61BF" w14:textId="77777777" w:rsidR="009A684C" w:rsidRPr="00314F4A" w:rsidRDefault="00E526DA">
      <w:pPr>
        <w:spacing w:line="240" w:lineRule="exact"/>
        <w:ind w:left="120"/>
        <w:rPr>
          <w:rFonts w:ascii="Arial Narrow" w:eastAsia="Arial Narrow" w:hAnsi="Arial Narrow" w:cs="Arial Narrow"/>
          <w:sz w:val="22"/>
          <w:szCs w:val="22"/>
          <w:lang w:val="es-PE"/>
        </w:rPr>
      </w:pPr>
      <w:r w:rsidRPr="00314F4A">
        <w:rPr>
          <w:rFonts w:ascii="Arial Narrow" w:eastAsia="Arial Narrow" w:hAnsi="Arial Narrow" w:cs="Arial Narrow"/>
          <w:b/>
          <w:sz w:val="22"/>
          <w:szCs w:val="22"/>
          <w:lang w:val="es-PE"/>
        </w:rPr>
        <w:t xml:space="preserve">11. </w:t>
      </w:r>
      <w:r w:rsidRPr="00314F4A">
        <w:rPr>
          <w:rFonts w:ascii="Arial Narrow" w:eastAsia="Arial Narrow" w:hAnsi="Arial Narrow" w:cs="Arial Narrow"/>
          <w:b/>
          <w:spacing w:val="8"/>
          <w:sz w:val="22"/>
          <w:szCs w:val="22"/>
          <w:lang w:val="es-PE"/>
        </w:rPr>
        <w:t xml:space="preserve"> </w:t>
      </w:r>
      <w:proofErr w:type="spellStart"/>
      <w:r w:rsidRPr="00314F4A">
        <w:rPr>
          <w:rFonts w:ascii="Arial Narrow" w:eastAsia="Arial Narrow" w:hAnsi="Arial Narrow" w:cs="Arial Narrow"/>
          <w:b/>
          <w:sz w:val="22"/>
          <w:szCs w:val="22"/>
          <w:lang w:val="es-PE"/>
        </w:rPr>
        <w:t>Members</w:t>
      </w:r>
      <w:proofErr w:type="spellEnd"/>
    </w:p>
    <w:p w14:paraId="64F8B1E1" w14:textId="1D120C46" w:rsidR="006E3BEC" w:rsidRPr="003A3A7F" w:rsidRDefault="009677FF" w:rsidP="006E3BEC">
      <w:pPr>
        <w:spacing w:line="240" w:lineRule="exact"/>
        <w:ind w:left="480" w:right="-719"/>
        <w:jc w:val="both"/>
        <w:rPr>
          <w:rFonts w:ascii="Arial Narrow" w:eastAsia="Arial Narrow" w:hAnsi="Arial Narrow" w:cs="Arial Narrow"/>
          <w:position w:val="6"/>
          <w:sz w:val="22"/>
          <w:szCs w:val="22"/>
          <w:lang w:val="es-MX"/>
        </w:rPr>
      </w:pPr>
      <w:r>
        <w:rPr>
          <w:rFonts w:ascii="Arial Narrow" w:hAnsi="Arial Narrow" w:cs="Arial"/>
          <w:color w:val="000000"/>
          <w:sz w:val="22"/>
          <w:szCs w:val="22"/>
          <w:lang w:val="es-MX"/>
        </w:rPr>
        <w:t>Juan Carlos Bazo</w:t>
      </w:r>
      <w:r w:rsidR="009E6747">
        <w:rPr>
          <w:rFonts w:ascii="Arial Narrow" w:hAnsi="Arial Narrow" w:cs="Arial"/>
          <w:color w:val="000000"/>
          <w:sz w:val="22"/>
          <w:szCs w:val="22"/>
          <w:lang w:val="es-MX"/>
        </w:rPr>
        <w:t>-</w:t>
      </w:r>
      <w:r>
        <w:rPr>
          <w:rFonts w:ascii="Arial Narrow" w:hAnsi="Arial Narrow" w:cs="Arial"/>
          <w:color w:val="000000"/>
          <w:sz w:val="22"/>
          <w:szCs w:val="22"/>
          <w:lang w:val="es-MX"/>
        </w:rPr>
        <w:t>Alvarez</w:t>
      </w:r>
      <w:r w:rsidRPr="006E3BEC">
        <w:rPr>
          <w:rFonts w:ascii="Arial Narrow" w:hAnsi="Arial Narrow" w:cs="Arial"/>
          <w:color w:val="000000"/>
          <w:sz w:val="22"/>
          <w:szCs w:val="22"/>
          <w:vertAlign w:val="superscript"/>
          <w:lang w:val="es-MX"/>
        </w:rPr>
        <w:t>1</w:t>
      </w:r>
      <w:r>
        <w:rPr>
          <w:rFonts w:ascii="Arial Narrow" w:eastAsia="Arial Narrow" w:hAnsi="Arial Narrow" w:cs="Arial Narrow"/>
          <w:sz w:val="22"/>
          <w:szCs w:val="22"/>
          <w:lang w:val="es-MX"/>
        </w:rPr>
        <w:t xml:space="preserve">, </w:t>
      </w:r>
      <w:r w:rsidR="006E3BEC">
        <w:rPr>
          <w:rFonts w:ascii="Arial Narrow" w:eastAsia="Arial Narrow" w:hAnsi="Arial Narrow" w:cs="Arial Narrow"/>
          <w:sz w:val="22"/>
          <w:szCs w:val="22"/>
          <w:lang w:val="es-MX"/>
        </w:rPr>
        <w:t>J</w:t>
      </w:r>
      <w:r w:rsidR="006E3BEC" w:rsidRPr="006E3BEC">
        <w:rPr>
          <w:rFonts w:ascii="Arial Narrow" w:hAnsi="Arial Narrow" w:cs="Arial"/>
          <w:color w:val="000000"/>
          <w:sz w:val="22"/>
          <w:szCs w:val="22"/>
          <w:lang w:val="es-MX"/>
        </w:rPr>
        <w:t>oel Figueroa-</w:t>
      </w:r>
      <w:r w:rsidRPr="006E3BEC">
        <w:rPr>
          <w:rFonts w:ascii="Arial Narrow" w:hAnsi="Arial Narrow" w:cs="Arial"/>
          <w:color w:val="000000"/>
          <w:sz w:val="22"/>
          <w:szCs w:val="22"/>
          <w:lang w:val="es-MX"/>
        </w:rPr>
        <w:t>Quiñones</w:t>
      </w:r>
      <w:r>
        <w:rPr>
          <w:rFonts w:ascii="Arial Narrow" w:hAnsi="Arial Narrow" w:cs="Arial"/>
          <w:color w:val="000000"/>
          <w:sz w:val="22"/>
          <w:szCs w:val="22"/>
          <w:vertAlign w:val="superscript"/>
          <w:lang w:val="es-MX"/>
        </w:rPr>
        <w:t>2</w:t>
      </w:r>
      <w:r w:rsidR="006E3BEC">
        <w:rPr>
          <w:rFonts w:ascii="Arial Narrow" w:hAnsi="Arial Narrow" w:cs="Arial"/>
          <w:color w:val="000000"/>
          <w:sz w:val="22"/>
          <w:szCs w:val="22"/>
          <w:lang w:val="es-MX"/>
        </w:rPr>
        <w:t xml:space="preserve">, </w:t>
      </w:r>
      <w:r w:rsidR="003A3A7F" w:rsidRPr="003A3A7F">
        <w:rPr>
          <w:rFonts w:ascii="Arial Narrow" w:hAnsi="Arial Narrow"/>
          <w:color w:val="000000"/>
          <w:sz w:val="22"/>
          <w:szCs w:val="22"/>
          <w:lang w:val="es-ES"/>
        </w:rPr>
        <w:t>Juan Ipanaque-</w:t>
      </w:r>
      <w:proofErr w:type="spellStart"/>
      <w:r w:rsidR="003A3A7F" w:rsidRPr="003A3A7F">
        <w:rPr>
          <w:rFonts w:ascii="Arial Narrow" w:hAnsi="Arial Narrow"/>
          <w:color w:val="000000"/>
          <w:sz w:val="22"/>
          <w:szCs w:val="22"/>
          <w:lang w:val="es-ES"/>
        </w:rPr>
        <w:t>Neyra</w:t>
      </w:r>
      <w:proofErr w:type="spellEnd"/>
      <w:r w:rsidR="003A3A7F" w:rsidRPr="003A3A7F">
        <w:rPr>
          <w:rFonts w:ascii="Arial Narrow" w:hAnsi="Arial Narrow" w:cs="Arial"/>
          <w:color w:val="000000"/>
          <w:sz w:val="22"/>
          <w:szCs w:val="22"/>
          <w:vertAlign w:val="superscript"/>
          <w:lang w:val="es-MX"/>
        </w:rPr>
        <w:t xml:space="preserve"> 3</w:t>
      </w:r>
      <w:r w:rsidR="006E3BEC" w:rsidRPr="003A3A7F">
        <w:rPr>
          <w:rFonts w:ascii="Arial Narrow" w:hAnsi="Arial Narrow" w:cs="Arial"/>
          <w:color w:val="000000"/>
          <w:sz w:val="22"/>
          <w:szCs w:val="22"/>
          <w:lang w:val="es-MX"/>
        </w:rPr>
        <w:t xml:space="preserve">, </w:t>
      </w:r>
      <w:r w:rsidR="00243A96" w:rsidRPr="003A3A7F">
        <w:rPr>
          <w:rFonts w:ascii="Arial Narrow" w:hAnsi="Arial Narrow" w:cs="Arial"/>
          <w:color w:val="000000"/>
          <w:sz w:val="22"/>
          <w:szCs w:val="22"/>
          <w:vertAlign w:val="superscript"/>
          <w:lang w:val="es-MX"/>
        </w:rPr>
        <w:t>,</w:t>
      </w:r>
      <w:r w:rsidR="003A3A7F" w:rsidRPr="003A3A7F">
        <w:rPr>
          <w:rFonts w:ascii="Arial Narrow" w:hAnsi="Arial Narrow"/>
          <w:color w:val="000000" w:themeColor="text1"/>
          <w:sz w:val="22"/>
          <w:szCs w:val="22"/>
          <w:lang w:val="es-ES"/>
        </w:rPr>
        <w:t xml:space="preserve"> Heber Gómez Hurtado</w:t>
      </w:r>
      <w:r w:rsidR="003A3A7F" w:rsidRPr="003A3A7F">
        <w:rPr>
          <w:rFonts w:ascii="Arial Narrow" w:hAnsi="Arial Narrow" w:cs="Arial"/>
          <w:color w:val="000000"/>
          <w:sz w:val="22"/>
          <w:szCs w:val="22"/>
          <w:vertAlign w:val="superscript"/>
          <w:lang w:val="es-MX"/>
        </w:rPr>
        <w:t xml:space="preserve"> </w:t>
      </w:r>
      <w:r w:rsidR="00243A96" w:rsidRPr="003A3A7F">
        <w:rPr>
          <w:rFonts w:ascii="Arial Narrow" w:hAnsi="Arial Narrow" w:cs="Arial"/>
          <w:color w:val="000000"/>
          <w:sz w:val="22"/>
          <w:szCs w:val="22"/>
          <w:vertAlign w:val="superscript"/>
          <w:lang w:val="es-MX"/>
        </w:rPr>
        <w:t>4</w:t>
      </w:r>
      <w:r w:rsidR="002170E8" w:rsidRPr="003A3A7F">
        <w:rPr>
          <w:rFonts w:ascii="Arial Narrow" w:hAnsi="Arial Narrow" w:cs="Arial"/>
          <w:color w:val="000000"/>
          <w:sz w:val="22"/>
          <w:szCs w:val="22"/>
          <w:lang w:val="es-MX"/>
        </w:rPr>
        <w:t xml:space="preserve"> </w:t>
      </w:r>
    </w:p>
    <w:p w14:paraId="56F674C1" w14:textId="77777777" w:rsidR="009A684C" w:rsidRPr="003A3A7F" w:rsidRDefault="00E526DA">
      <w:pPr>
        <w:ind w:left="120"/>
        <w:rPr>
          <w:rFonts w:ascii="Arial Narrow" w:eastAsia="Arial Narrow" w:hAnsi="Arial Narrow" w:cs="Arial Narrow"/>
          <w:sz w:val="22"/>
          <w:szCs w:val="22"/>
        </w:rPr>
      </w:pPr>
      <w:r w:rsidRPr="003A3A7F">
        <w:rPr>
          <w:rFonts w:ascii="Arial Narrow" w:eastAsia="Arial Narrow" w:hAnsi="Arial Narrow" w:cs="Arial Narrow"/>
          <w:b/>
          <w:sz w:val="22"/>
          <w:szCs w:val="22"/>
        </w:rPr>
        <w:t xml:space="preserve">12. </w:t>
      </w:r>
      <w:r w:rsidRPr="003A3A7F">
        <w:rPr>
          <w:rFonts w:ascii="Arial Narrow" w:eastAsia="Arial Narrow" w:hAnsi="Arial Narrow" w:cs="Arial Narrow"/>
          <w:b/>
          <w:spacing w:val="8"/>
          <w:sz w:val="22"/>
          <w:szCs w:val="22"/>
        </w:rPr>
        <w:t xml:space="preserve"> </w:t>
      </w:r>
      <w:r w:rsidRPr="003A3A7F">
        <w:rPr>
          <w:rFonts w:ascii="Arial Narrow" w:eastAsia="Arial Narrow" w:hAnsi="Arial Narrow" w:cs="Arial Narrow"/>
          <w:b/>
          <w:sz w:val="22"/>
          <w:szCs w:val="22"/>
        </w:rPr>
        <w:t>Financing</w:t>
      </w:r>
    </w:p>
    <w:p w14:paraId="47E9EEF9" w14:textId="263464D9" w:rsidR="006E3BEC" w:rsidRDefault="009A0365">
      <w:pPr>
        <w:spacing w:before="6" w:line="240" w:lineRule="exact"/>
        <w:ind w:left="480" w:right="152"/>
        <w:rPr>
          <w:rFonts w:ascii="Arial Narrow" w:eastAsia="Arial Narrow" w:hAnsi="Arial Narrow" w:cs="Arial Narrow"/>
          <w:sz w:val="22"/>
          <w:szCs w:val="22"/>
        </w:rPr>
      </w:pPr>
      <w:r>
        <w:rPr>
          <w:rFonts w:ascii="Arial Narrow" w:eastAsia="Arial Narrow" w:hAnsi="Arial Narrow" w:cs="Arial Narrow"/>
          <w:sz w:val="22"/>
          <w:szCs w:val="22"/>
        </w:rPr>
        <w:t>None</w:t>
      </w:r>
    </w:p>
    <w:p w14:paraId="74819EA5" w14:textId="77777777" w:rsidR="009A684C" w:rsidRDefault="00E526DA">
      <w:pPr>
        <w:spacing w:line="240" w:lineRule="exact"/>
        <w:ind w:left="120"/>
        <w:rPr>
          <w:rFonts w:ascii="Arial Narrow" w:eastAsia="Arial Narrow" w:hAnsi="Arial Narrow" w:cs="Arial Narrow"/>
          <w:sz w:val="22"/>
          <w:szCs w:val="22"/>
        </w:rPr>
      </w:pPr>
      <w:r w:rsidRPr="00DE58DF">
        <w:rPr>
          <w:rFonts w:ascii="Arial Narrow" w:eastAsia="Arial Narrow" w:hAnsi="Arial Narrow" w:cs="Arial Narrow"/>
          <w:b/>
          <w:bCs/>
          <w:sz w:val="22"/>
          <w:szCs w:val="22"/>
        </w:rPr>
        <w:t>13</w:t>
      </w:r>
      <w:r>
        <w:rPr>
          <w:rFonts w:ascii="Arial Narrow" w:eastAsia="Arial Narrow" w:hAnsi="Arial Narrow" w:cs="Arial Narrow"/>
          <w:sz w:val="22"/>
          <w:szCs w:val="22"/>
        </w:rPr>
        <w:t xml:space="preserve">. </w:t>
      </w:r>
      <w:r>
        <w:rPr>
          <w:rFonts w:ascii="Arial Narrow" w:eastAsia="Arial Narrow" w:hAnsi="Arial Narrow" w:cs="Arial Narrow"/>
          <w:spacing w:val="8"/>
          <w:sz w:val="22"/>
          <w:szCs w:val="22"/>
        </w:rPr>
        <w:t xml:space="preserve"> </w:t>
      </w:r>
      <w:r>
        <w:rPr>
          <w:rFonts w:ascii="Arial Narrow" w:eastAsia="Arial Narrow" w:hAnsi="Arial Narrow" w:cs="Arial Narrow"/>
          <w:b/>
          <w:spacing w:val="-1"/>
          <w:sz w:val="22"/>
          <w:szCs w:val="22"/>
        </w:rPr>
        <w:t>C</w:t>
      </w:r>
      <w:r>
        <w:rPr>
          <w:rFonts w:ascii="Arial Narrow" w:eastAsia="Arial Narrow" w:hAnsi="Arial Narrow" w:cs="Arial Narrow"/>
          <w:b/>
          <w:sz w:val="22"/>
          <w:szCs w:val="22"/>
        </w:rPr>
        <w:t>on</w:t>
      </w:r>
      <w:r>
        <w:rPr>
          <w:rFonts w:ascii="Arial Narrow" w:eastAsia="Arial Narrow" w:hAnsi="Arial Narrow" w:cs="Arial Narrow"/>
          <w:b/>
          <w:spacing w:val="-1"/>
          <w:sz w:val="22"/>
          <w:szCs w:val="22"/>
        </w:rPr>
        <w:t>f</w:t>
      </w:r>
      <w:r>
        <w:rPr>
          <w:rFonts w:ascii="Arial Narrow" w:eastAsia="Arial Narrow" w:hAnsi="Arial Narrow" w:cs="Arial Narrow"/>
          <w:b/>
          <w:sz w:val="22"/>
          <w:szCs w:val="22"/>
        </w:rPr>
        <w:t>licts of In</w:t>
      </w:r>
      <w:r>
        <w:rPr>
          <w:rFonts w:ascii="Arial Narrow" w:eastAsia="Arial Narrow" w:hAnsi="Arial Narrow" w:cs="Arial Narrow"/>
          <w:b/>
          <w:spacing w:val="-1"/>
          <w:sz w:val="22"/>
          <w:szCs w:val="22"/>
        </w:rPr>
        <w:t>t</w:t>
      </w:r>
      <w:r>
        <w:rPr>
          <w:rFonts w:ascii="Arial Narrow" w:eastAsia="Arial Narrow" w:hAnsi="Arial Narrow" w:cs="Arial Narrow"/>
          <w:b/>
          <w:sz w:val="22"/>
          <w:szCs w:val="22"/>
        </w:rPr>
        <w:t>e</w:t>
      </w:r>
      <w:r>
        <w:rPr>
          <w:rFonts w:ascii="Arial Narrow" w:eastAsia="Arial Narrow" w:hAnsi="Arial Narrow" w:cs="Arial Narrow"/>
          <w:b/>
          <w:spacing w:val="-1"/>
          <w:sz w:val="22"/>
          <w:szCs w:val="22"/>
        </w:rPr>
        <w:t>r</w:t>
      </w:r>
      <w:r>
        <w:rPr>
          <w:rFonts w:ascii="Arial Narrow" w:eastAsia="Arial Narrow" w:hAnsi="Arial Narrow" w:cs="Arial Narrow"/>
          <w:b/>
          <w:sz w:val="22"/>
          <w:szCs w:val="22"/>
        </w:rPr>
        <w:t>est</w:t>
      </w:r>
    </w:p>
    <w:p w14:paraId="2BB01821" w14:textId="77777777" w:rsidR="009A684C" w:rsidRPr="00FF0FA3" w:rsidRDefault="00E526DA">
      <w:pPr>
        <w:spacing w:line="240" w:lineRule="exact"/>
        <w:ind w:left="480" w:right="7961"/>
        <w:jc w:val="both"/>
        <w:rPr>
          <w:rFonts w:ascii="Arial Narrow" w:eastAsia="Arial Narrow" w:hAnsi="Arial Narrow" w:cs="Arial Narrow"/>
          <w:sz w:val="22"/>
          <w:szCs w:val="22"/>
        </w:rPr>
      </w:pPr>
      <w:r w:rsidRPr="00FF0FA3">
        <w:rPr>
          <w:rFonts w:ascii="Arial Narrow" w:eastAsia="Arial Narrow" w:hAnsi="Arial Narrow" w:cs="Arial Narrow"/>
          <w:spacing w:val="-1"/>
          <w:sz w:val="22"/>
          <w:szCs w:val="22"/>
        </w:rPr>
        <w:t>N</w:t>
      </w:r>
      <w:r w:rsidRPr="00FF0FA3">
        <w:rPr>
          <w:rFonts w:ascii="Arial Narrow" w:eastAsia="Arial Narrow" w:hAnsi="Arial Narrow" w:cs="Arial Narrow"/>
          <w:sz w:val="22"/>
          <w:szCs w:val="22"/>
        </w:rPr>
        <w:t>one</w:t>
      </w:r>
    </w:p>
    <w:p w14:paraId="092AF217" w14:textId="68A540C1" w:rsidR="00144080" w:rsidRPr="00C8508A" w:rsidRDefault="00E526DA" w:rsidP="00314F4A">
      <w:pPr>
        <w:spacing w:before="2"/>
        <w:ind w:left="120"/>
        <w:rPr>
          <w:rFonts w:ascii="Arial Narrow" w:eastAsia="Arial Narrow" w:hAnsi="Arial Narrow" w:cs="Arial Narrow"/>
          <w:b/>
          <w:sz w:val="22"/>
          <w:szCs w:val="22"/>
          <w:lang w:val="es-PE"/>
        </w:rPr>
      </w:pPr>
      <w:r w:rsidRPr="00C8508A">
        <w:rPr>
          <w:rFonts w:ascii="Arial Narrow" w:eastAsia="Arial Narrow" w:hAnsi="Arial Narrow" w:cs="Arial Narrow"/>
          <w:b/>
          <w:sz w:val="22"/>
          <w:szCs w:val="22"/>
          <w:lang w:val="es-PE"/>
        </w:rPr>
        <w:t xml:space="preserve">14. </w:t>
      </w:r>
      <w:r w:rsidRPr="00C8508A">
        <w:rPr>
          <w:rFonts w:ascii="Arial Narrow" w:eastAsia="Arial Narrow" w:hAnsi="Arial Narrow" w:cs="Arial Narrow"/>
          <w:b/>
          <w:spacing w:val="8"/>
          <w:sz w:val="22"/>
          <w:szCs w:val="22"/>
          <w:lang w:val="es-PE"/>
        </w:rPr>
        <w:t xml:space="preserve"> </w:t>
      </w:r>
      <w:proofErr w:type="spellStart"/>
      <w:r w:rsidRPr="00C8508A">
        <w:rPr>
          <w:rFonts w:ascii="Arial Narrow" w:eastAsia="Arial Narrow" w:hAnsi="Arial Narrow" w:cs="Arial Narrow"/>
          <w:b/>
          <w:spacing w:val="-1"/>
          <w:sz w:val="22"/>
          <w:szCs w:val="22"/>
          <w:lang w:val="es-PE"/>
        </w:rPr>
        <w:t>C</w:t>
      </w:r>
      <w:r w:rsidRPr="00C8508A">
        <w:rPr>
          <w:rFonts w:ascii="Arial Narrow" w:eastAsia="Arial Narrow" w:hAnsi="Arial Narrow" w:cs="Arial Narrow"/>
          <w:b/>
          <w:sz w:val="22"/>
          <w:szCs w:val="22"/>
          <w:lang w:val="es-PE"/>
        </w:rPr>
        <w:t>ollabo</w:t>
      </w:r>
      <w:r w:rsidRPr="00C8508A">
        <w:rPr>
          <w:rFonts w:ascii="Arial Narrow" w:eastAsia="Arial Narrow" w:hAnsi="Arial Narrow" w:cs="Arial Narrow"/>
          <w:b/>
          <w:spacing w:val="-1"/>
          <w:sz w:val="22"/>
          <w:szCs w:val="22"/>
          <w:lang w:val="es-PE"/>
        </w:rPr>
        <w:t>r</w:t>
      </w:r>
      <w:r w:rsidRPr="00C8508A">
        <w:rPr>
          <w:rFonts w:ascii="Arial Narrow" w:eastAsia="Arial Narrow" w:hAnsi="Arial Narrow" w:cs="Arial Narrow"/>
          <w:b/>
          <w:sz w:val="22"/>
          <w:szCs w:val="22"/>
          <w:lang w:val="es-PE"/>
        </w:rPr>
        <w:t>ato</w:t>
      </w:r>
      <w:r w:rsidRPr="00C8508A">
        <w:rPr>
          <w:rFonts w:ascii="Arial Narrow" w:eastAsia="Arial Narrow" w:hAnsi="Arial Narrow" w:cs="Arial Narrow"/>
          <w:b/>
          <w:spacing w:val="-1"/>
          <w:sz w:val="22"/>
          <w:szCs w:val="22"/>
          <w:lang w:val="es-PE"/>
        </w:rPr>
        <w:t>r</w:t>
      </w:r>
      <w:r w:rsidRPr="00C8508A">
        <w:rPr>
          <w:rFonts w:ascii="Arial Narrow" w:eastAsia="Arial Narrow" w:hAnsi="Arial Narrow" w:cs="Arial Narrow"/>
          <w:b/>
          <w:sz w:val="22"/>
          <w:szCs w:val="22"/>
          <w:lang w:val="es-PE"/>
        </w:rPr>
        <w:t>s</w:t>
      </w:r>
      <w:proofErr w:type="spellEnd"/>
    </w:p>
    <w:p w14:paraId="47BC54B8" w14:textId="77777777" w:rsidR="009A0365" w:rsidRPr="009A0365" w:rsidRDefault="009A0365" w:rsidP="009A0365">
      <w:pPr>
        <w:spacing w:before="2"/>
        <w:ind w:left="426"/>
        <w:rPr>
          <w:rFonts w:ascii="Arial Narrow" w:eastAsia="Arial Narrow" w:hAnsi="Arial Narrow" w:cs="Arial Narrow"/>
          <w:bCs/>
          <w:sz w:val="22"/>
          <w:szCs w:val="22"/>
          <w:lang w:val="es-PE"/>
        </w:rPr>
      </w:pPr>
      <w:r w:rsidRPr="009A0365">
        <w:rPr>
          <w:rFonts w:ascii="Arial Narrow" w:eastAsia="Arial Narrow" w:hAnsi="Arial Narrow" w:cs="Arial Narrow"/>
          <w:bCs/>
          <w:sz w:val="22"/>
          <w:szCs w:val="22"/>
          <w:lang w:val="es-PE"/>
        </w:rPr>
        <w:t xml:space="preserve">Anthony Romero </w:t>
      </w:r>
    </w:p>
    <w:p w14:paraId="6F2185B1" w14:textId="7412B8C8" w:rsidR="003A3A7F" w:rsidRDefault="003A3A7F" w:rsidP="009A0365">
      <w:pPr>
        <w:spacing w:before="2"/>
        <w:ind w:left="426"/>
        <w:rPr>
          <w:rFonts w:ascii="Arial Narrow" w:eastAsia="Arial Narrow" w:hAnsi="Arial Narrow" w:cs="Arial Narrow"/>
          <w:bCs/>
          <w:sz w:val="22"/>
          <w:szCs w:val="22"/>
          <w:lang w:val="es-PE"/>
        </w:rPr>
      </w:pPr>
      <w:r>
        <w:rPr>
          <w:rFonts w:ascii="Arial Narrow" w:hAnsi="Arial Narrow" w:cs="Arial"/>
          <w:color w:val="000000"/>
          <w:sz w:val="22"/>
          <w:szCs w:val="22"/>
          <w:lang w:val="es-MX"/>
        </w:rPr>
        <w:t xml:space="preserve">Darwin Del </w:t>
      </w:r>
      <w:r w:rsidRPr="006E3BEC">
        <w:rPr>
          <w:rFonts w:ascii="Arial Narrow" w:hAnsi="Arial Narrow" w:cs="Arial"/>
          <w:color w:val="000000"/>
          <w:sz w:val="22"/>
          <w:szCs w:val="22"/>
          <w:lang w:val="es-MX"/>
        </w:rPr>
        <w:t xml:space="preserve">Castillo </w:t>
      </w:r>
      <w:proofErr w:type="spellStart"/>
      <w:r w:rsidRPr="006E3BEC">
        <w:rPr>
          <w:rFonts w:ascii="Arial Narrow" w:hAnsi="Arial Narrow" w:cs="Arial"/>
          <w:color w:val="000000"/>
          <w:sz w:val="22"/>
          <w:szCs w:val="22"/>
          <w:lang w:val="es-MX"/>
        </w:rPr>
        <w:t>Fernandez</w:t>
      </w:r>
      <w:proofErr w:type="spellEnd"/>
    </w:p>
    <w:p w14:paraId="024A350B" w14:textId="044F3E9B" w:rsidR="009A0365" w:rsidRPr="009A0365" w:rsidRDefault="009A0365" w:rsidP="009A0365">
      <w:pPr>
        <w:spacing w:before="2"/>
        <w:ind w:left="426"/>
        <w:rPr>
          <w:rFonts w:ascii="Arial Narrow" w:eastAsia="Arial Narrow" w:hAnsi="Arial Narrow" w:cs="Arial Narrow"/>
          <w:bCs/>
          <w:sz w:val="22"/>
          <w:szCs w:val="22"/>
          <w:lang w:val="es-PE"/>
        </w:rPr>
      </w:pPr>
      <w:r w:rsidRPr="009A0365">
        <w:rPr>
          <w:rFonts w:ascii="Arial Narrow" w:eastAsia="Arial Narrow" w:hAnsi="Arial Narrow" w:cs="Arial Narrow"/>
          <w:bCs/>
          <w:sz w:val="22"/>
          <w:szCs w:val="22"/>
          <w:lang w:val="es-PE"/>
        </w:rPr>
        <w:t>Francesca Silva</w:t>
      </w:r>
    </w:p>
    <w:p w14:paraId="1504F2D3" w14:textId="25DCBAA7" w:rsidR="003A3A7F" w:rsidRDefault="003A3A7F" w:rsidP="009A0365">
      <w:pPr>
        <w:spacing w:before="2"/>
        <w:ind w:left="426"/>
        <w:rPr>
          <w:rFonts w:ascii="Arial Narrow" w:eastAsia="Arial Narrow" w:hAnsi="Arial Narrow" w:cs="Arial Narrow"/>
          <w:bCs/>
          <w:sz w:val="22"/>
          <w:szCs w:val="22"/>
          <w:lang w:val="es-PE"/>
        </w:rPr>
      </w:pPr>
      <w:r w:rsidRPr="006E3BEC">
        <w:rPr>
          <w:rFonts w:ascii="Arial Narrow" w:hAnsi="Arial Narrow" w:cs="Arial"/>
          <w:color w:val="000000"/>
          <w:sz w:val="22"/>
          <w:szCs w:val="22"/>
          <w:lang w:val="es-MX"/>
        </w:rPr>
        <w:t>Miguel Moscoso</w:t>
      </w:r>
      <w:r>
        <w:rPr>
          <w:rFonts w:ascii="Arial Narrow" w:hAnsi="Arial Narrow" w:cs="Arial"/>
          <w:color w:val="000000"/>
          <w:sz w:val="22"/>
          <w:szCs w:val="22"/>
          <w:lang w:val="es-MX"/>
        </w:rPr>
        <w:t>-</w:t>
      </w:r>
      <w:r w:rsidRPr="006E3BEC">
        <w:rPr>
          <w:rFonts w:ascii="Arial Narrow" w:hAnsi="Arial Narrow" w:cs="Arial"/>
          <w:color w:val="000000"/>
          <w:sz w:val="22"/>
          <w:szCs w:val="22"/>
          <w:lang w:val="es-MX"/>
        </w:rPr>
        <w:t>Porras</w:t>
      </w:r>
    </w:p>
    <w:p w14:paraId="2FF8B0C1" w14:textId="244C0FC0" w:rsidR="009A0365" w:rsidRPr="009A0365" w:rsidRDefault="009A0365" w:rsidP="009A0365">
      <w:pPr>
        <w:spacing w:before="2"/>
        <w:ind w:left="426"/>
        <w:rPr>
          <w:rFonts w:ascii="Arial Narrow" w:eastAsia="Arial Narrow" w:hAnsi="Arial Narrow" w:cs="Arial Narrow"/>
          <w:bCs/>
          <w:sz w:val="22"/>
          <w:szCs w:val="22"/>
          <w:lang w:val="es-PE"/>
        </w:rPr>
      </w:pPr>
      <w:r w:rsidRPr="009A0365">
        <w:rPr>
          <w:rFonts w:ascii="Arial Narrow" w:eastAsia="Arial Narrow" w:hAnsi="Arial Narrow" w:cs="Arial Narrow"/>
          <w:bCs/>
          <w:sz w:val="22"/>
          <w:szCs w:val="22"/>
          <w:lang w:val="es-PE"/>
        </w:rPr>
        <w:t>Nathal</w:t>
      </w:r>
      <w:r>
        <w:rPr>
          <w:rFonts w:ascii="Arial Narrow" w:eastAsia="Arial Narrow" w:hAnsi="Arial Narrow" w:cs="Arial Narrow"/>
          <w:bCs/>
          <w:sz w:val="22"/>
          <w:szCs w:val="22"/>
          <w:lang w:val="es-PE"/>
        </w:rPr>
        <w:t>ie Castro</w:t>
      </w:r>
    </w:p>
    <w:p w14:paraId="3FD12EB2" w14:textId="77777777" w:rsidR="009A0365" w:rsidRPr="009A0365" w:rsidRDefault="009A0365" w:rsidP="009A0365">
      <w:pPr>
        <w:spacing w:before="2"/>
        <w:ind w:left="426"/>
        <w:rPr>
          <w:rFonts w:ascii="Arial Narrow" w:eastAsia="Arial Narrow" w:hAnsi="Arial Narrow" w:cs="Arial Narrow"/>
          <w:bCs/>
          <w:sz w:val="22"/>
          <w:szCs w:val="22"/>
          <w:lang w:val="es-PE"/>
        </w:rPr>
      </w:pPr>
      <w:r w:rsidRPr="009A0365">
        <w:rPr>
          <w:rFonts w:ascii="Arial Narrow" w:eastAsia="Arial Narrow" w:hAnsi="Arial Narrow" w:cs="Arial Narrow"/>
          <w:bCs/>
          <w:sz w:val="22"/>
          <w:szCs w:val="22"/>
          <w:lang w:val="es-PE"/>
        </w:rPr>
        <w:t>Odalis Lu</w:t>
      </w:r>
      <w:r>
        <w:rPr>
          <w:rFonts w:ascii="Arial Narrow" w:eastAsia="Arial Narrow" w:hAnsi="Arial Narrow" w:cs="Arial Narrow"/>
          <w:bCs/>
          <w:sz w:val="22"/>
          <w:szCs w:val="22"/>
          <w:lang w:val="es-PE"/>
        </w:rPr>
        <w:t>is</w:t>
      </w:r>
    </w:p>
    <w:p w14:paraId="4D59F3FD" w14:textId="5CE2A6ED" w:rsidR="00144080" w:rsidRPr="009A0365" w:rsidRDefault="00144080" w:rsidP="00144080">
      <w:pPr>
        <w:spacing w:before="2"/>
        <w:ind w:left="426"/>
        <w:rPr>
          <w:rFonts w:ascii="Arial Narrow" w:eastAsia="Arial Narrow" w:hAnsi="Arial Narrow" w:cs="Arial Narrow"/>
          <w:bCs/>
          <w:sz w:val="22"/>
          <w:szCs w:val="22"/>
          <w:lang w:val="es-PE"/>
        </w:rPr>
      </w:pPr>
      <w:r w:rsidRPr="009A0365">
        <w:rPr>
          <w:rFonts w:ascii="Arial Narrow" w:eastAsia="Arial Narrow" w:hAnsi="Arial Narrow" w:cs="Arial Narrow"/>
          <w:bCs/>
          <w:sz w:val="22"/>
          <w:szCs w:val="22"/>
          <w:lang w:val="es-PE"/>
        </w:rPr>
        <w:t>Pamela Villacorta</w:t>
      </w:r>
    </w:p>
    <w:p w14:paraId="3F55B2F9" w14:textId="26B21B75" w:rsidR="00314F4A" w:rsidRPr="009A0365" w:rsidRDefault="00314F4A">
      <w:pPr>
        <w:spacing w:before="2"/>
        <w:ind w:left="120"/>
        <w:rPr>
          <w:rFonts w:ascii="Arial Narrow" w:eastAsia="Arial Narrow" w:hAnsi="Arial Narrow" w:cs="Arial Narrow"/>
          <w:b/>
          <w:sz w:val="22"/>
          <w:szCs w:val="22"/>
          <w:lang w:val="es-PE"/>
        </w:rPr>
      </w:pPr>
    </w:p>
    <w:p w14:paraId="23543EA1" w14:textId="77777777" w:rsidR="009A684C" w:rsidRPr="000C7E76" w:rsidRDefault="00E526DA">
      <w:pPr>
        <w:spacing w:line="240" w:lineRule="exact"/>
        <w:ind w:left="120"/>
        <w:rPr>
          <w:rFonts w:ascii="Arial Narrow" w:eastAsia="Arial Narrow" w:hAnsi="Arial Narrow" w:cs="Arial Narrow"/>
          <w:sz w:val="22"/>
          <w:szCs w:val="22"/>
          <w:lang w:val="es-PE"/>
        </w:rPr>
      </w:pPr>
      <w:r w:rsidRPr="000C7E76">
        <w:rPr>
          <w:rFonts w:ascii="Arial Narrow" w:eastAsia="Arial Narrow" w:hAnsi="Arial Narrow" w:cs="Arial Narrow"/>
          <w:b/>
          <w:sz w:val="22"/>
          <w:szCs w:val="22"/>
          <w:lang w:val="es-PE"/>
        </w:rPr>
        <w:t xml:space="preserve">15. </w:t>
      </w:r>
      <w:r w:rsidRPr="000C7E76">
        <w:rPr>
          <w:rFonts w:ascii="Arial Narrow" w:eastAsia="Arial Narrow" w:hAnsi="Arial Narrow" w:cs="Arial Narrow"/>
          <w:b/>
          <w:spacing w:val="8"/>
          <w:sz w:val="22"/>
          <w:szCs w:val="22"/>
          <w:lang w:val="es-PE"/>
        </w:rPr>
        <w:t xml:space="preserve"> </w:t>
      </w:r>
      <w:proofErr w:type="spellStart"/>
      <w:r w:rsidRPr="000C7E76">
        <w:rPr>
          <w:rFonts w:ascii="Arial Narrow" w:eastAsia="Arial Narrow" w:hAnsi="Arial Narrow" w:cs="Arial Narrow"/>
          <w:b/>
          <w:spacing w:val="-1"/>
          <w:sz w:val="22"/>
          <w:szCs w:val="22"/>
          <w:lang w:val="es-PE"/>
        </w:rPr>
        <w:t>R</w:t>
      </w:r>
      <w:r w:rsidRPr="000C7E76">
        <w:rPr>
          <w:rFonts w:ascii="Arial Narrow" w:eastAsia="Arial Narrow" w:hAnsi="Arial Narrow" w:cs="Arial Narrow"/>
          <w:b/>
          <w:sz w:val="22"/>
          <w:szCs w:val="22"/>
          <w:lang w:val="es-PE"/>
        </w:rPr>
        <w:t>eview</w:t>
      </w:r>
      <w:proofErr w:type="spellEnd"/>
      <w:r w:rsidRPr="000C7E76">
        <w:rPr>
          <w:rFonts w:ascii="Arial Narrow" w:eastAsia="Arial Narrow" w:hAnsi="Arial Narrow" w:cs="Arial Narrow"/>
          <w:b/>
          <w:spacing w:val="-1"/>
          <w:sz w:val="22"/>
          <w:szCs w:val="22"/>
          <w:lang w:val="es-PE"/>
        </w:rPr>
        <w:t xml:space="preserve"> </w:t>
      </w:r>
      <w:proofErr w:type="spellStart"/>
      <w:r w:rsidRPr="000C7E76">
        <w:rPr>
          <w:rFonts w:ascii="Arial Narrow" w:eastAsia="Arial Narrow" w:hAnsi="Arial Narrow" w:cs="Arial Narrow"/>
          <w:b/>
          <w:sz w:val="22"/>
          <w:szCs w:val="22"/>
          <w:lang w:val="es-PE"/>
        </w:rPr>
        <w:t>Questions</w:t>
      </w:r>
      <w:proofErr w:type="spellEnd"/>
    </w:p>
    <w:p w14:paraId="3D173AB6" w14:textId="44EDA4F3" w:rsidR="00B50EF8" w:rsidRPr="00314F4A" w:rsidRDefault="00B50EF8" w:rsidP="00DE58DF">
      <w:pPr>
        <w:pStyle w:val="ListParagraph"/>
        <w:spacing w:line="240" w:lineRule="exact"/>
        <w:ind w:left="426" w:right="131"/>
        <w:jc w:val="both"/>
        <w:rPr>
          <w:rFonts w:ascii="Arial Narrow" w:eastAsia="Arial Narrow" w:hAnsi="Arial Narrow" w:cs="Arial Narrow"/>
          <w:sz w:val="22"/>
          <w:szCs w:val="22"/>
        </w:rPr>
      </w:pPr>
      <w:r w:rsidRPr="00B50EF8">
        <w:rPr>
          <w:rFonts w:ascii="Arial Narrow" w:eastAsia="Arial Narrow" w:hAnsi="Arial Narrow" w:cs="Arial Narrow"/>
          <w:sz w:val="22"/>
          <w:szCs w:val="22"/>
        </w:rPr>
        <w:t>What technologies to assess motor skills have been developed and used in studies with children of preschool ages?</w:t>
      </w:r>
    </w:p>
    <w:p w14:paraId="47B0EB68" w14:textId="3490C5B9" w:rsidR="009A684C" w:rsidRDefault="00E526DA">
      <w:pPr>
        <w:ind w:left="120"/>
        <w:rPr>
          <w:rFonts w:ascii="Arial Narrow" w:eastAsia="Arial Narrow" w:hAnsi="Arial Narrow" w:cs="Arial Narrow"/>
          <w:sz w:val="22"/>
          <w:szCs w:val="22"/>
        </w:rPr>
      </w:pPr>
      <w:r>
        <w:rPr>
          <w:rFonts w:ascii="Arial Narrow" w:eastAsia="Arial Narrow" w:hAnsi="Arial Narrow" w:cs="Arial Narrow"/>
          <w:b/>
          <w:sz w:val="22"/>
          <w:szCs w:val="22"/>
        </w:rPr>
        <w:t xml:space="preserve">16. </w:t>
      </w:r>
      <w:r>
        <w:rPr>
          <w:rFonts w:ascii="Arial Narrow" w:eastAsia="Arial Narrow" w:hAnsi="Arial Narrow" w:cs="Arial Narrow"/>
          <w:b/>
          <w:spacing w:val="8"/>
          <w:sz w:val="22"/>
          <w:szCs w:val="22"/>
        </w:rPr>
        <w:t xml:space="preserve"> </w:t>
      </w:r>
      <w:r>
        <w:rPr>
          <w:rFonts w:ascii="Arial Narrow" w:eastAsia="Arial Narrow" w:hAnsi="Arial Narrow" w:cs="Arial Narrow"/>
          <w:b/>
          <w:spacing w:val="-1"/>
          <w:sz w:val="22"/>
          <w:szCs w:val="22"/>
        </w:rPr>
        <w:t>S</w:t>
      </w:r>
      <w:r>
        <w:rPr>
          <w:rFonts w:ascii="Arial Narrow" w:eastAsia="Arial Narrow" w:hAnsi="Arial Narrow" w:cs="Arial Narrow"/>
          <w:b/>
          <w:sz w:val="22"/>
          <w:szCs w:val="22"/>
        </w:rPr>
        <w:t>earch</w:t>
      </w:r>
    </w:p>
    <w:p w14:paraId="0DAD4006" w14:textId="1AD7473D" w:rsidR="00B50EF8" w:rsidRDefault="00B50EF8" w:rsidP="00191A02">
      <w:pPr>
        <w:spacing w:before="4" w:line="240" w:lineRule="exact"/>
        <w:ind w:left="480" w:right="79"/>
        <w:jc w:val="both"/>
        <w:rPr>
          <w:rFonts w:ascii="Arial Narrow" w:eastAsia="Arial Narrow" w:hAnsi="Arial Narrow" w:cs="Arial Narrow"/>
          <w:sz w:val="22"/>
          <w:szCs w:val="22"/>
        </w:rPr>
      </w:pPr>
      <w:r w:rsidRPr="00B50EF8">
        <w:rPr>
          <w:rFonts w:ascii="Arial Narrow" w:eastAsia="Arial Narrow" w:hAnsi="Arial Narrow" w:cs="Arial Narrow"/>
          <w:sz w:val="22"/>
          <w:szCs w:val="22"/>
        </w:rPr>
        <w:t xml:space="preserve">A systematic search will be carried out in the following databases: MEDLINE, Web of Science, </w:t>
      </w:r>
      <w:proofErr w:type="gramStart"/>
      <w:r w:rsidRPr="00B50EF8">
        <w:rPr>
          <w:rFonts w:ascii="Arial Narrow" w:eastAsia="Arial Narrow" w:hAnsi="Arial Narrow" w:cs="Arial Narrow"/>
          <w:sz w:val="22"/>
          <w:szCs w:val="22"/>
        </w:rPr>
        <w:t>IEEE</w:t>
      </w:r>
      <w:proofErr w:type="gramEnd"/>
      <w:r w:rsidRPr="00B50EF8">
        <w:rPr>
          <w:rFonts w:ascii="Arial Narrow" w:eastAsia="Arial Narrow" w:hAnsi="Arial Narrow" w:cs="Arial Narrow"/>
          <w:sz w:val="22"/>
          <w:szCs w:val="22"/>
        </w:rPr>
        <w:t xml:space="preserve"> and EBSCO </w:t>
      </w:r>
      <w:proofErr w:type="spellStart"/>
      <w:r w:rsidRPr="00B50EF8">
        <w:rPr>
          <w:rFonts w:ascii="Arial Narrow" w:eastAsia="Arial Narrow" w:hAnsi="Arial Narrow" w:cs="Arial Narrow"/>
          <w:sz w:val="22"/>
          <w:szCs w:val="22"/>
        </w:rPr>
        <w:t>SportDiscus</w:t>
      </w:r>
      <w:proofErr w:type="spellEnd"/>
      <w:r w:rsidRPr="00B50EF8">
        <w:rPr>
          <w:rFonts w:ascii="Arial Narrow" w:eastAsia="Arial Narrow" w:hAnsi="Arial Narrow" w:cs="Arial Narrow"/>
          <w:sz w:val="22"/>
          <w:szCs w:val="22"/>
        </w:rPr>
        <w:t xml:space="preserve"> from its year of origin until December 31, 2021. Individualized search terms will be used that </w:t>
      </w:r>
      <w:proofErr w:type="gramStart"/>
      <w:r w:rsidRPr="00B50EF8">
        <w:rPr>
          <w:rFonts w:ascii="Arial Narrow" w:eastAsia="Arial Narrow" w:hAnsi="Arial Narrow" w:cs="Arial Narrow"/>
          <w:sz w:val="22"/>
          <w:szCs w:val="22"/>
        </w:rPr>
        <w:t>included</w:t>
      </w:r>
      <w:proofErr w:type="gramEnd"/>
      <w:r w:rsidRPr="00B50EF8">
        <w:rPr>
          <w:rFonts w:ascii="Arial Narrow" w:eastAsia="Arial Narrow" w:hAnsi="Arial Narrow" w:cs="Arial Narrow"/>
          <w:sz w:val="22"/>
          <w:szCs w:val="22"/>
        </w:rPr>
        <w:t xml:space="preserve"> combinations of the keywords “</w:t>
      </w:r>
      <w:proofErr w:type="gramStart"/>
      <w:r w:rsidRPr="00B50EF8">
        <w:rPr>
          <w:rFonts w:ascii="Arial Narrow" w:eastAsia="Arial Narrow" w:hAnsi="Arial Narrow" w:cs="Arial Narrow"/>
          <w:sz w:val="22"/>
          <w:szCs w:val="22"/>
        </w:rPr>
        <w:t>child ”</w:t>
      </w:r>
      <w:proofErr w:type="gramEnd"/>
      <w:r w:rsidRPr="00B50EF8">
        <w:rPr>
          <w:rFonts w:ascii="Arial Narrow" w:eastAsia="Arial Narrow" w:hAnsi="Arial Narrow" w:cs="Arial Narrow"/>
          <w:sz w:val="22"/>
          <w:szCs w:val="22"/>
        </w:rPr>
        <w:t>, “Preschool”. "," Basic motor skills "," Artificial intelligence "," Motion detection" and "Validation", Calibration "or similar. Studies with unavailable full text will not be included. The search strategy and a full list of search terms will be developed with input from all study authors (see Appendix).</w:t>
      </w:r>
    </w:p>
    <w:p w14:paraId="56F8D813" w14:textId="77777777" w:rsidR="009A684C" w:rsidRDefault="00E526DA">
      <w:pPr>
        <w:spacing w:line="240" w:lineRule="exact"/>
        <w:ind w:left="120"/>
        <w:rPr>
          <w:rFonts w:ascii="Arial Narrow" w:eastAsia="Arial Narrow" w:hAnsi="Arial Narrow" w:cs="Arial Narrow"/>
          <w:sz w:val="22"/>
          <w:szCs w:val="22"/>
        </w:rPr>
      </w:pPr>
      <w:r>
        <w:rPr>
          <w:rFonts w:ascii="Arial Narrow" w:eastAsia="Arial Narrow" w:hAnsi="Arial Narrow" w:cs="Arial Narrow"/>
          <w:b/>
          <w:sz w:val="22"/>
          <w:szCs w:val="22"/>
        </w:rPr>
        <w:t xml:space="preserve">17. </w:t>
      </w:r>
      <w:r>
        <w:rPr>
          <w:rFonts w:ascii="Arial Narrow" w:eastAsia="Arial Narrow" w:hAnsi="Arial Narrow" w:cs="Arial Narrow"/>
          <w:b/>
          <w:spacing w:val="8"/>
          <w:sz w:val="22"/>
          <w:szCs w:val="22"/>
        </w:rPr>
        <w:t xml:space="preserve"> </w:t>
      </w:r>
      <w:r>
        <w:rPr>
          <w:rFonts w:ascii="Arial Narrow" w:eastAsia="Arial Narrow" w:hAnsi="Arial Narrow" w:cs="Arial Narrow"/>
          <w:b/>
          <w:spacing w:val="-1"/>
          <w:sz w:val="22"/>
          <w:szCs w:val="22"/>
        </w:rPr>
        <w:t>UR</w:t>
      </w:r>
      <w:r>
        <w:rPr>
          <w:rFonts w:ascii="Arial Narrow" w:eastAsia="Arial Narrow" w:hAnsi="Arial Narrow" w:cs="Arial Narrow"/>
          <w:b/>
          <w:sz w:val="22"/>
          <w:szCs w:val="22"/>
        </w:rPr>
        <w:t xml:space="preserve">L to </w:t>
      </w:r>
      <w:r>
        <w:rPr>
          <w:rFonts w:ascii="Arial Narrow" w:eastAsia="Arial Narrow" w:hAnsi="Arial Narrow" w:cs="Arial Narrow"/>
          <w:b/>
          <w:spacing w:val="-1"/>
          <w:sz w:val="22"/>
          <w:szCs w:val="22"/>
        </w:rPr>
        <w:t>S</w:t>
      </w:r>
      <w:r>
        <w:rPr>
          <w:rFonts w:ascii="Arial Narrow" w:eastAsia="Arial Narrow" w:hAnsi="Arial Narrow" w:cs="Arial Narrow"/>
          <w:b/>
          <w:sz w:val="22"/>
          <w:szCs w:val="22"/>
        </w:rPr>
        <w:t>earch for</w:t>
      </w:r>
      <w:r>
        <w:rPr>
          <w:rFonts w:ascii="Arial Narrow" w:eastAsia="Arial Narrow" w:hAnsi="Arial Narrow" w:cs="Arial Narrow"/>
          <w:b/>
          <w:spacing w:val="-1"/>
          <w:sz w:val="22"/>
          <w:szCs w:val="22"/>
        </w:rPr>
        <w:t xml:space="preserve"> </w:t>
      </w:r>
      <w:r>
        <w:rPr>
          <w:rFonts w:ascii="Arial Narrow" w:eastAsia="Arial Narrow" w:hAnsi="Arial Narrow" w:cs="Arial Narrow"/>
          <w:b/>
          <w:sz w:val="22"/>
          <w:szCs w:val="22"/>
        </w:rPr>
        <w:t xml:space="preserve">the </w:t>
      </w:r>
      <w:r>
        <w:rPr>
          <w:rFonts w:ascii="Arial Narrow" w:eastAsia="Arial Narrow" w:hAnsi="Arial Narrow" w:cs="Arial Narrow"/>
          <w:b/>
          <w:spacing w:val="-1"/>
          <w:sz w:val="22"/>
          <w:szCs w:val="22"/>
        </w:rPr>
        <w:t>S</w:t>
      </w:r>
      <w:r>
        <w:rPr>
          <w:rFonts w:ascii="Arial Narrow" w:eastAsia="Arial Narrow" w:hAnsi="Arial Narrow" w:cs="Arial Narrow"/>
          <w:b/>
          <w:sz w:val="22"/>
          <w:szCs w:val="22"/>
        </w:rPr>
        <w:t>t</w:t>
      </w:r>
      <w:r>
        <w:rPr>
          <w:rFonts w:ascii="Arial Narrow" w:eastAsia="Arial Narrow" w:hAnsi="Arial Narrow" w:cs="Arial Narrow"/>
          <w:b/>
          <w:spacing w:val="-1"/>
          <w:sz w:val="22"/>
          <w:szCs w:val="22"/>
        </w:rPr>
        <w:t>r</w:t>
      </w:r>
      <w:r>
        <w:rPr>
          <w:rFonts w:ascii="Arial Narrow" w:eastAsia="Arial Narrow" w:hAnsi="Arial Narrow" w:cs="Arial Narrow"/>
          <w:b/>
          <w:sz w:val="22"/>
          <w:szCs w:val="22"/>
        </w:rPr>
        <w:t>ategy</w:t>
      </w:r>
    </w:p>
    <w:p w14:paraId="23863CBA" w14:textId="77777777" w:rsidR="009A684C" w:rsidRDefault="00E526DA">
      <w:pPr>
        <w:spacing w:before="2"/>
        <w:ind w:left="480" w:right="3166"/>
        <w:jc w:val="both"/>
        <w:rPr>
          <w:rFonts w:ascii="Arial Narrow" w:eastAsia="Arial Narrow" w:hAnsi="Arial Narrow" w:cs="Arial Narrow"/>
          <w:sz w:val="22"/>
          <w:szCs w:val="22"/>
        </w:rPr>
        <w:sectPr w:rsidR="009A684C">
          <w:pgSz w:w="11920" w:h="16840"/>
          <w:pgMar w:top="1340" w:right="1320" w:bottom="280" w:left="1680" w:header="720" w:footer="720" w:gutter="0"/>
          <w:cols w:space="720"/>
        </w:sectPr>
      </w:pPr>
      <w:r>
        <w:rPr>
          <w:rFonts w:ascii="Arial Narrow" w:eastAsia="Arial Narrow" w:hAnsi="Arial Narrow" w:cs="Arial Narrow"/>
          <w:spacing w:val="-1"/>
          <w:sz w:val="22"/>
          <w:szCs w:val="22"/>
        </w:rPr>
        <w:t>S</w:t>
      </w:r>
      <w:r w:rsidR="00F06814">
        <w:rPr>
          <w:rFonts w:ascii="Arial Narrow" w:eastAsia="Arial Narrow" w:hAnsi="Arial Narrow" w:cs="Arial Narrow"/>
          <w:sz w:val="22"/>
          <w:szCs w:val="22"/>
        </w:rPr>
        <w:t>ee</w:t>
      </w:r>
      <w:r>
        <w:rPr>
          <w:rFonts w:ascii="Arial Narrow" w:eastAsia="Arial Narrow" w:hAnsi="Arial Narrow" w:cs="Arial Narrow"/>
          <w:sz w:val="22"/>
          <w:szCs w:val="22"/>
        </w:rPr>
        <w:t xml:space="preserve"> A</w:t>
      </w:r>
      <w:r>
        <w:rPr>
          <w:rFonts w:ascii="Arial Narrow" w:eastAsia="Arial Narrow" w:hAnsi="Arial Narrow" w:cs="Arial Narrow"/>
          <w:spacing w:val="-2"/>
          <w:sz w:val="22"/>
          <w:szCs w:val="22"/>
        </w:rPr>
        <w:t>p</w:t>
      </w:r>
      <w:r>
        <w:rPr>
          <w:rFonts w:ascii="Arial Narrow" w:eastAsia="Arial Narrow" w:hAnsi="Arial Narrow" w:cs="Arial Narrow"/>
          <w:sz w:val="22"/>
          <w:szCs w:val="22"/>
        </w:rPr>
        <w:t>pend</w:t>
      </w:r>
      <w:r>
        <w:rPr>
          <w:rFonts w:ascii="Arial Narrow" w:eastAsia="Arial Narrow" w:hAnsi="Arial Narrow" w:cs="Arial Narrow"/>
          <w:spacing w:val="-1"/>
          <w:sz w:val="22"/>
          <w:szCs w:val="22"/>
        </w:rPr>
        <w:t>i</w:t>
      </w:r>
      <w:r>
        <w:rPr>
          <w:rFonts w:ascii="Arial Narrow" w:eastAsia="Arial Narrow" w:hAnsi="Arial Narrow" w:cs="Arial Narrow"/>
          <w:sz w:val="22"/>
          <w:szCs w:val="22"/>
        </w:rPr>
        <w:t>x</w:t>
      </w:r>
      <w:r>
        <w:rPr>
          <w:rFonts w:ascii="Arial Narrow" w:eastAsia="Arial Narrow" w:hAnsi="Arial Narrow" w:cs="Arial Narrow"/>
          <w:spacing w:val="-2"/>
          <w:sz w:val="22"/>
          <w:szCs w:val="22"/>
        </w:rPr>
        <w:t xml:space="preserve"> </w:t>
      </w:r>
      <w:r w:rsidR="00F06814">
        <w:rPr>
          <w:rFonts w:ascii="Arial Narrow" w:eastAsia="Arial Narrow" w:hAnsi="Arial Narrow" w:cs="Arial Narrow"/>
          <w:sz w:val="22"/>
          <w:szCs w:val="22"/>
        </w:rPr>
        <w:t>f</w:t>
      </w:r>
      <w:r>
        <w:rPr>
          <w:rFonts w:ascii="Arial Narrow" w:eastAsia="Arial Narrow" w:hAnsi="Arial Narrow" w:cs="Arial Narrow"/>
          <w:sz w:val="22"/>
          <w:szCs w:val="22"/>
        </w:rPr>
        <w:t>or det</w:t>
      </w:r>
      <w:r>
        <w:rPr>
          <w:rFonts w:ascii="Arial Narrow" w:eastAsia="Arial Narrow" w:hAnsi="Arial Narrow" w:cs="Arial Narrow"/>
          <w:spacing w:val="-2"/>
          <w:sz w:val="22"/>
          <w:szCs w:val="22"/>
        </w:rPr>
        <w:t>a</w:t>
      </w:r>
      <w:r>
        <w:rPr>
          <w:rFonts w:ascii="Arial Narrow" w:eastAsia="Arial Narrow" w:hAnsi="Arial Narrow" w:cs="Arial Narrow"/>
          <w:sz w:val="22"/>
          <w:szCs w:val="22"/>
        </w:rPr>
        <w:t>i</w:t>
      </w:r>
      <w:r>
        <w:rPr>
          <w:rFonts w:ascii="Arial Narrow" w:eastAsia="Arial Narrow" w:hAnsi="Arial Narrow" w:cs="Arial Narrow"/>
          <w:spacing w:val="1"/>
          <w:sz w:val="22"/>
          <w:szCs w:val="22"/>
        </w:rPr>
        <w:t>l</w:t>
      </w:r>
      <w:r>
        <w:rPr>
          <w:rFonts w:ascii="Arial Narrow" w:eastAsia="Arial Narrow" w:hAnsi="Arial Narrow" w:cs="Arial Narrow"/>
          <w:sz w:val="22"/>
          <w:szCs w:val="22"/>
        </w:rPr>
        <w:t>s</w:t>
      </w:r>
      <w:r>
        <w:rPr>
          <w:rFonts w:ascii="Arial Narrow" w:eastAsia="Arial Narrow" w:hAnsi="Arial Narrow" w:cs="Arial Narrow"/>
          <w:spacing w:val="1"/>
          <w:sz w:val="22"/>
          <w:szCs w:val="22"/>
        </w:rPr>
        <w:t xml:space="preserve"> </w:t>
      </w:r>
      <w:r>
        <w:rPr>
          <w:rFonts w:ascii="Arial Narrow" w:eastAsia="Arial Narrow" w:hAnsi="Arial Narrow" w:cs="Arial Narrow"/>
          <w:spacing w:val="-2"/>
          <w:sz w:val="22"/>
          <w:szCs w:val="22"/>
        </w:rPr>
        <w:t>o</w:t>
      </w:r>
      <w:r>
        <w:rPr>
          <w:rFonts w:ascii="Arial Narrow" w:eastAsia="Arial Narrow" w:hAnsi="Arial Narrow" w:cs="Arial Narrow"/>
          <w:sz w:val="22"/>
          <w:szCs w:val="22"/>
        </w:rPr>
        <w:t>n the</w:t>
      </w:r>
      <w:r>
        <w:rPr>
          <w:rFonts w:ascii="Arial Narrow" w:eastAsia="Arial Narrow" w:hAnsi="Arial Narrow" w:cs="Arial Narrow"/>
          <w:spacing w:val="-2"/>
          <w:sz w:val="22"/>
          <w:szCs w:val="22"/>
        </w:rPr>
        <w:t xml:space="preserve"> </w:t>
      </w:r>
      <w:r>
        <w:rPr>
          <w:rFonts w:ascii="Arial Narrow" w:eastAsia="Arial Narrow" w:hAnsi="Arial Narrow" w:cs="Arial Narrow"/>
          <w:sz w:val="22"/>
          <w:szCs w:val="22"/>
        </w:rPr>
        <w:t>sea</w:t>
      </w:r>
      <w:r>
        <w:rPr>
          <w:rFonts w:ascii="Arial Narrow" w:eastAsia="Arial Narrow" w:hAnsi="Arial Narrow" w:cs="Arial Narrow"/>
          <w:spacing w:val="-2"/>
          <w:sz w:val="22"/>
          <w:szCs w:val="22"/>
        </w:rPr>
        <w:t>r</w:t>
      </w:r>
      <w:r>
        <w:rPr>
          <w:rFonts w:ascii="Arial Narrow" w:eastAsia="Arial Narrow" w:hAnsi="Arial Narrow" w:cs="Arial Narrow"/>
          <w:sz w:val="22"/>
          <w:szCs w:val="22"/>
        </w:rPr>
        <w:t xml:space="preserve">ch </w:t>
      </w:r>
      <w:r>
        <w:rPr>
          <w:rFonts w:ascii="Arial Narrow" w:eastAsia="Arial Narrow" w:hAnsi="Arial Narrow" w:cs="Arial Narrow"/>
          <w:spacing w:val="1"/>
          <w:sz w:val="22"/>
          <w:szCs w:val="22"/>
        </w:rPr>
        <w:t>s</w:t>
      </w:r>
      <w:r>
        <w:rPr>
          <w:rFonts w:ascii="Arial Narrow" w:eastAsia="Arial Narrow" w:hAnsi="Arial Narrow" w:cs="Arial Narrow"/>
          <w:sz w:val="22"/>
          <w:szCs w:val="22"/>
        </w:rPr>
        <w:t>tr</w:t>
      </w:r>
      <w:r>
        <w:rPr>
          <w:rFonts w:ascii="Arial Narrow" w:eastAsia="Arial Narrow" w:hAnsi="Arial Narrow" w:cs="Arial Narrow"/>
          <w:spacing w:val="-2"/>
          <w:sz w:val="22"/>
          <w:szCs w:val="22"/>
        </w:rPr>
        <w:t>a</w:t>
      </w:r>
      <w:r>
        <w:rPr>
          <w:rFonts w:ascii="Arial Narrow" w:eastAsia="Arial Narrow" w:hAnsi="Arial Narrow" w:cs="Arial Narrow"/>
          <w:sz w:val="22"/>
          <w:szCs w:val="22"/>
        </w:rPr>
        <w:t>teg</w:t>
      </w:r>
      <w:r>
        <w:rPr>
          <w:rFonts w:ascii="Arial Narrow" w:eastAsia="Arial Narrow" w:hAnsi="Arial Narrow" w:cs="Arial Narrow"/>
          <w:spacing w:val="1"/>
          <w:sz w:val="22"/>
          <w:szCs w:val="22"/>
        </w:rPr>
        <w:t>y</w:t>
      </w:r>
      <w:r>
        <w:rPr>
          <w:rFonts w:ascii="Arial Narrow" w:eastAsia="Arial Narrow" w:hAnsi="Arial Narrow" w:cs="Arial Narrow"/>
          <w:sz w:val="22"/>
          <w:szCs w:val="22"/>
        </w:rPr>
        <w:t>.</w:t>
      </w:r>
    </w:p>
    <w:p w14:paraId="6FD46DA8" w14:textId="77777777" w:rsidR="009A684C" w:rsidRDefault="00E526DA">
      <w:pPr>
        <w:spacing w:before="82"/>
        <w:ind w:left="120"/>
        <w:rPr>
          <w:rFonts w:ascii="Arial Narrow" w:eastAsia="Arial Narrow" w:hAnsi="Arial Narrow" w:cs="Arial Narrow"/>
          <w:sz w:val="22"/>
          <w:szCs w:val="22"/>
        </w:rPr>
      </w:pPr>
      <w:r>
        <w:rPr>
          <w:rFonts w:ascii="Arial Narrow" w:eastAsia="Arial Narrow" w:hAnsi="Arial Narrow" w:cs="Arial Narrow"/>
          <w:b/>
          <w:sz w:val="22"/>
          <w:szCs w:val="22"/>
        </w:rPr>
        <w:lastRenderedPageBreak/>
        <w:t xml:space="preserve">18. </w:t>
      </w:r>
      <w:r>
        <w:rPr>
          <w:rFonts w:ascii="Arial Narrow" w:eastAsia="Arial Narrow" w:hAnsi="Arial Narrow" w:cs="Arial Narrow"/>
          <w:b/>
          <w:spacing w:val="8"/>
          <w:sz w:val="22"/>
          <w:szCs w:val="22"/>
        </w:rPr>
        <w:t xml:space="preserve"> </w:t>
      </w:r>
      <w:r>
        <w:rPr>
          <w:rFonts w:ascii="Arial Narrow" w:eastAsia="Arial Narrow" w:hAnsi="Arial Narrow" w:cs="Arial Narrow"/>
          <w:b/>
          <w:spacing w:val="-1"/>
          <w:sz w:val="22"/>
          <w:szCs w:val="22"/>
        </w:rPr>
        <w:t>S</w:t>
      </w:r>
      <w:r>
        <w:rPr>
          <w:rFonts w:ascii="Arial Narrow" w:eastAsia="Arial Narrow" w:hAnsi="Arial Narrow" w:cs="Arial Narrow"/>
          <w:b/>
          <w:sz w:val="22"/>
          <w:szCs w:val="22"/>
        </w:rPr>
        <w:t>tu</w:t>
      </w:r>
      <w:r>
        <w:rPr>
          <w:rFonts w:ascii="Arial Narrow" w:eastAsia="Arial Narrow" w:hAnsi="Arial Narrow" w:cs="Arial Narrow"/>
          <w:b/>
          <w:spacing w:val="-1"/>
          <w:sz w:val="22"/>
          <w:szCs w:val="22"/>
        </w:rPr>
        <w:t>d</w:t>
      </w:r>
      <w:r>
        <w:rPr>
          <w:rFonts w:ascii="Arial Narrow" w:eastAsia="Arial Narrow" w:hAnsi="Arial Narrow" w:cs="Arial Narrow"/>
          <w:b/>
          <w:sz w:val="22"/>
          <w:szCs w:val="22"/>
        </w:rPr>
        <w:t xml:space="preserve">y </w:t>
      </w:r>
      <w:r>
        <w:rPr>
          <w:rFonts w:ascii="Arial Narrow" w:eastAsia="Arial Narrow" w:hAnsi="Arial Narrow" w:cs="Arial Narrow"/>
          <w:b/>
          <w:spacing w:val="-1"/>
          <w:sz w:val="22"/>
          <w:szCs w:val="22"/>
        </w:rPr>
        <w:t>C</w:t>
      </w:r>
      <w:r>
        <w:rPr>
          <w:rFonts w:ascii="Arial Narrow" w:eastAsia="Arial Narrow" w:hAnsi="Arial Narrow" w:cs="Arial Narrow"/>
          <w:b/>
          <w:sz w:val="22"/>
          <w:szCs w:val="22"/>
        </w:rPr>
        <w:t>on</w:t>
      </w:r>
      <w:r>
        <w:rPr>
          <w:rFonts w:ascii="Arial Narrow" w:eastAsia="Arial Narrow" w:hAnsi="Arial Narrow" w:cs="Arial Narrow"/>
          <w:b/>
          <w:spacing w:val="-1"/>
          <w:sz w:val="22"/>
          <w:szCs w:val="22"/>
        </w:rPr>
        <w:t>d</w:t>
      </w:r>
      <w:r>
        <w:rPr>
          <w:rFonts w:ascii="Arial Narrow" w:eastAsia="Arial Narrow" w:hAnsi="Arial Narrow" w:cs="Arial Narrow"/>
          <w:b/>
          <w:sz w:val="22"/>
          <w:szCs w:val="22"/>
        </w:rPr>
        <w:t xml:space="preserve">ition </w:t>
      </w:r>
      <w:r>
        <w:rPr>
          <w:rFonts w:ascii="Arial Narrow" w:eastAsia="Arial Narrow" w:hAnsi="Arial Narrow" w:cs="Arial Narrow"/>
          <w:b/>
          <w:spacing w:val="-1"/>
          <w:sz w:val="22"/>
          <w:szCs w:val="22"/>
        </w:rPr>
        <w:t>o</w:t>
      </w:r>
      <w:r>
        <w:rPr>
          <w:rFonts w:ascii="Arial Narrow" w:eastAsia="Arial Narrow" w:hAnsi="Arial Narrow" w:cs="Arial Narrow"/>
          <w:b/>
          <w:sz w:val="22"/>
          <w:szCs w:val="22"/>
        </w:rPr>
        <w:t>r</w:t>
      </w:r>
      <w:r>
        <w:rPr>
          <w:rFonts w:ascii="Arial Narrow" w:eastAsia="Arial Narrow" w:hAnsi="Arial Narrow" w:cs="Arial Narrow"/>
          <w:b/>
          <w:spacing w:val="-1"/>
          <w:sz w:val="22"/>
          <w:szCs w:val="22"/>
        </w:rPr>
        <w:t xml:space="preserve"> D</w:t>
      </w:r>
      <w:r>
        <w:rPr>
          <w:rFonts w:ascii="Arial Narrow" w:eastAsia="Arial Narrow" w:hAnsi="Arial Narrow" w:cs="Arial Narrow"/>
          <w:b/>
          <w:sz w:val="22"/>
          <w:szCs w:val="22"/>
        </w:rPr>
        <w:t>omain</w:t>
      </w:r>
    </w:p>
    <w:p w14:paraId="437FA7D0" w14:textId="77777777" w:rsidR="00FD3991" w:rsidRDefault="00FD3991">
      <w:pPr>
        <w:spacing w:before="4" w:line="240" w:lineRule="exact"/>
        <w:ind w:left="480" w:right="143"/>
        <w:rPr>
          <w:rFonts w:ascii="Arial Narrow" w:eastAsia="Arial Narrow" w:hAnsi="Arial Narrow" w:cs="Arial Narrow"/>
          <w:sz w:val="22"/>
          <w:szCs w:val="22"/>
        </w:rPr>
      </w:pPr>
      <w:r w:rsidRPr="00FD3991">
        <w:rPr>
          <w:rFonts w:ascii="Arial Narrow" w:eastAsia="Arial Narrow" w:hAnsi="Arial Narrow" w:cs="Arial Narrow"/>
          <w:sz w:val="22"/>
          <w:szCs w:val="22"/>
        </w:rPr>
        <w:t xml:space="preserve">Evidence from the evaluation of motor skills using artificial intelligence or similar </w:t>
      </w:r>
      <w:proofErr w:type="gramStart"/>
      <w:r w:rsidRPr="00FD3991">
        <w:rPr>
          <w:rFonts w:ascii="Arial Narrow" w:eastAsia="Arial Narrow" w:hAnsi="Arial Narrow" w:cs="Arial Narrow"/>
          <w:sz w:val="22"/>
          <w:szCs w:val="22"/>
        </w:rPr>
        <w:t>technologies</w:t>
      </w:r>
      <w:proofErr w:type="gramEnd"/>
    </w:p>
    <w:p w14:paraId="1355B20E" w14:textId="77777777" w:rsidR="009A684C" w:rsidRDefault="00E526DA">
      <w:pPr>
        <w:spacing w:line="240" w:lineRule="exact"/>
        <w:ind w:left="120"/>
        <w:rPr>
          <w:rFonts w:ascii="Arial Narrow" w:eastAsia="Arial Narrow" w:hAnsi="Arial Narrow" w:cs="Arial Narrow"/>
          <w:sz w:val="22"/>
          <w:szCs w:val="22"/>
        </w:rPr>
      </w:pPr>
      <w:r>
        <w:rPr>
          <w:rFonts w:ascii="Arial Narrow" w:eastAsia="Arial Narrow" w:hAnsi="Arial Narrow" w:cs="Arial Narrow"/>
          <w:b/>
          <w:sz w:val="22"/>
          <w:szCs w:val="22"/>
        </w:rPr>
        <w:t xml:space="preserve">19. </w:t>
      </w:r>
      <w:r>
        <w:rPr>
          <w:rFonts w:ascii="Arial Narrow" w:eastAsia="Arial Narrow" w:hAnsi="Arial Narrow" w:cs="Arial Narrow"/>
          <w:b/>
          <w:spacing w:val="8"/>
          <w:sz w:val="22"/>
          <w:szCs w:val="22"/>
        </w:rPr>
        <w:t xml:space="preserve"> </w:t>
      </w:r>
      <w:r>
        <w:rPr>
          <w:rFonts w:ascii="Arial Narrow" w:eastAsia="Arial Narrow" w:hAnsi="Arial Narrow" w:cs="Arial Narrow"/>
          <w:b/>
          <w:spacing w:val="-1"/>
          <w:sz w:val="22"/>
          <w:szCs w:val="22"/>
        </w:rPr>
        <w:t>P</w:t>
      </w:r>
      <w:r>
        <w:rPr>
          <w:rFonts w:ascii="Arial Narrow" w:eastAsia="Arial Narrow" w:hAnsi="Arial Narrow" w:cs="Arial Narrow"/>
          <w:b/>
          <w:sz w:val="22"/>
          <w:szCs w:val="22"/>
        </w:rPr>
        <w:t>a</w:t>
      </w:r>
      <w:r>
        <w:rPr>
          <w:rFonts w:ascii="Arial Narrow" w:eastAsia="Arial Narrow" w:hAnsi="Arial Narrow" w:cs="Arial Narrow"/>
          <w:b/>
          <w:spacing w:val="-1"/>
          <w:sz w:val="22"/>
          <w:szCs w:val="22"/>
        </w:rPr>
        <w:t>r</w:t>
      </w:r>
      <w:r>
        <w:rPr>
          <w:rFonts w:ascii="Arial Narrow" w:eastAsia="Arial Narrow" w:hAnsi="Arial Narrow" w:cs="Arial Narrow"/>
          <w:b/>
          <w:sz w:val="22"/>
          <w:szCs w:val="22"/>
        </w:rPr>
        <w:t>ticipants</w:t>
      </w:r>
    </w:p>
    <w:p w14:paraId="599C6E3E" w14:textId="412D213A" w:rsidR="00FD3991" w:rsidRDefault="000425FC">
      <w:pPr>
        <w:spacing w:before="4" w:line="240" w:lineRule="exact"/>
        <w:ind w:left="480" w:right="162"/>
        <w:rPr>
          <w:rFonts w:ascii="Arial Narrow" w:eastAsia="Arial Narrow" w:hAnsi="Arial Narrow" w:cs="Arial Narrow"/>
          <w:sz w:val="22"/>
          <w:szCs w:val="22"/>
        </w:rPr>
      </w:pPr>
      <w:r w:rsidRPr="00DE58DF">
        <w:rPr>
          <w:rFonts w:ascii="Arial Narrow" w:eastAsia="Arial Narrow" w:hAnsi="Arial Narrow" w:cs="Arial Narrow"/>
          <w:sz w:val="22"/>
          <w:szCs w:val="22"/>
        </w:rPr>
        <w:t xml:space="preserve">Preschool children (3 to 6 years old) </w:t>
      </w:r>
      <w:proofErr w:type="gramStart"/>
      <w:r w:rsidRPr="00DE58DF">
        <w:rPr>
          <w:rFonts w:ascii="Arial Narrow" w:eastAsia="Arial Narrow" w:hAnsi="Arial Narrow" w:cs="Arial Narrow"/>
          <w:sz w:val="22"/>
          <w:szCs w:val="22"/>
        </w:rPr>
        <w:t>in</w:t>
      </w:r>
      <w:proofErr w:type="gramEnd"/>
      <w:r w:rsidRPr="00DE58DF">
        <w:rPr>
          <w:rFonts w:ascii="Arial Narrow" w:eastAsia="Arial Narrow" w:hAnsi="Arial Narrow" w:cs="Arial Narrow"/>
          <w:sz w:val="22"/>
          <w:szCs w:val="22"/>
        </w:rPr>
        <w:t xml:space="preserve"> healthy conditions. </w:t>
      </w:r>
      <w:r w:rsidR="008D6408" w:rsidRPr="00DE58DF">
        <w:rPr>
          <w:rFonts w:ascii="Arial Narrow" w:eastAsia="Arial Narrow" w:hAnsi="Arial Narrow" w:cs="Arial Narrow"/>
          <w:sz w:val="22"/>
          <w:szCs w:val="22"/>
        </w:rPr>
        <w:t>Studies focused on c</w:t>
      </w:r>
      <w:r w:rsidR="00FD3991" w:rsidRPr="00DE58DF">
        <w:rPr>
          <w:rFonts w:ascii="Arial Narrow" w:eastAsia="Arial Narrow" w:hAnsi="Arial Narrow" w:cs="Arial Narrow"/>
          <w:sz w:val="22"/>
          <w:szCs w:val="22"/>
        </w:rPr>
        <w:t xml:space="preserve">hildren with </w:t>
      </w:r>
      <w:r w:rsidRPr="00DE58DF">
        <w:rPr>
          <w:rFonts w:ascii="Arial Narrow" w:eastAsia="Arial Narrow" w:hAnsi="Arial Narrow" w:cs="Arial Narrow"/>
          <w:sz w:val="22"/>
          <w:szCs w:val="22"/>
        </w:rPr>
        <w:t xml:space="preserve">impairments </w:t>
      </w:r>
      <w:r w:rsidR="00FD3991" w:rsidRPr="00DE58DF">
        <w:rPr>
          <w:rFonts w:ascii="Arial Narrow" w:eastAsia="Arial Narrow" w:hAnsi="Arial Narrow" w:cs="Arial Narrow"/>
          <w:sz w:val="22"/>
          <w:szCs w:val="22"/>
        </w:rPr>
        <w:t xml:space="preserve">or disabilities associated with movement will </w:t>
      </w:r>
      <w:proofErr w:type="gramStart"/>
      <w:r w:rsidR="00FD3991" w:rsidRPr="00DE58DF">
        <w:rPr>
          <w:rFonts w:ascii="Arial Narrow" w:eastAsia="Arial Narrow" w:hAnsi="Arial Narrow" w:cs="Arial Narrow"/>
          <w:sz w:val="22"/>
          <w:szCs w:val="22"/>
        </w:rPr>
        <w:t xml:space="preserve">be </w:t>
      </w:r>
      <w:r w:rsidR="00355B7A" w:rsidRPr="00DE58DF">
        <w:rPr>
          <w:rFonts w:ascii="Arial Narrow" w:eastAsia="Arial Narrow" w:hAnsi="Arial Narrow" w:cs="Arial Narrow"/>
          <w:sz w:val="22"/>
          <w:szCs w:val="22"/>
        </w:rPr>
        <w:t>also</w:t>
      </w:r>
      <w:proofErr w:type="gramEnd"/>
      <w:r w:rsidR="00355B7A" w:rsidRPr="00DE58DF">
        <w:rPr>
          <w:rFonts w:ascii="Arial Narrow" w:eastAsia="Arial Narrow" w:hAnsi="Arial Narrow" w:cs="Arial Narrow"/>
          <w:sz w:val="22"/>
          <w:szCs w:val="22"/>
        </w:rPr>
        <w:t xml:space="preserve"> in</w:t>
      </w:r>
      <w:r w:rsidR="00FD3991" w:rsidRPr="00DE58DF">
        <w:rPr>
          <w:rFonts w:ascii="Arial Narrow" w:eastAsia="Arial Narrow" w:hAnsi="Arial Narrow" w:cs="Arial Narrow"/>
          <w:sz w:val="22"/>
          <w:szCs w:val="22"/>
        </w:rPr>
        <w:t>cluded.</w:t>
      </w:r>
    </w:p>
    <w:p w14:paraId="613E3256" w14:textId="77777777" w:rsidR="009A684C" w:rsidRDefault="00E526DA">
      <w:pPr>
        <w:spacing w:line="240" w:lineRule="exact"/>
        <w:ind w:left="120"/>
        <w:rPr>
          <w:rFonts w:ascii="Arial Narrow" w:eastAsia="Arial Narrow" w:hAnsi="Arial Narrow" w:cs="Arial Narrow"/>
          <w:sz w:val="22"/>
          <w:szCs w:val="22"/>
        </w:rPr>
      </w:pPr>
      <w:r>
        <w:rPr>
          <w:rFonts w:ascii="Arial Narrow" w:eastAsia="Arial Narrow" w:hAnsi="Arial Narrow" w:cs="Arial Narrow"/>
          <w:b/>
          <w:sz w:val="22"/>
          <w:szCs w:val="22"/>
        </w:rPr>
        <w:t xml:space="preserve">20. </w:t>
      </w:r>
      <w:r>
        <w:rPr>
          <w:rFonts w:ascii="Arial Narrow" w:eastAsia="Arial Narrow" w:hAnsi="Arial Narrow" w:cs="Arial Narrow"/>
          <w:b/>
          <w:spacing w:val="8"/>
          <w:sz w:val="22"/>
          <w:szCs w:val="22"/>
        </w:rPr>
        <w:t xml:space="preserve"> </w:t>
      </w:r>
      <w:r>
        <w:rPr>
          <w:rFonts w:ascii="Arial Narrow" w:eastAsia="Arial Narrow" w:hAnsi="Arial Narrow" w:cs="Arial Narrow"/>
          <w:b/>
          <w:sz w:val="22"/>
          <w:szCs w:val="22"/>
        </w:rPr>
        <w:t>Inte</w:t>
      </w:r>
      <w:r>
        <w:rPr>
          <w:rFonts w:ascii="Arial Narrow" w:eastAsia="Arial Narrow" w:hAnsi="Arial Narrow" w:cs="Arial Narrow"/>
          <w:b/>
          <w:spacing w:val="-1"/>
          <w:sz w:val="22"/>
          <w:szCs w:val="22"/>
        </w:rPr>
        <w:t>r</w:t>
      </w:r>
      <w:r>
        <w:rPr>
          <w:rFonts w:ascii="Arial Narrow" w:eastAsia="Arial Narrow" w:hAnsi="Arial Narrow" w:cs="Arial Narrow"/>
          <w:b/>
          <w:sz w:val="22"/>
          <w:szCs w:val="22"/>
        </w:rPr>
        <w:t>vention</w:t>
      </w:r>
    </w:p>
    <w:p w14:paraId="2A1E0A13" w14:textId="01361927" w:rsidR="00AE1C80" w:rsidRDefault="00AE1C80" w:rsidP="00AE1C80">
      <w:pPr>
        <w:spacing w:before="4" w:line="240" w:lineRule="exact"/>
        <w:ind w:left="480" w:right="787"/>
        <w:rPr>
          <w:rFonts w:ascii="Arial Narrow" w:eastAsia="Arial Narrow" w:hAnsi="Arial Narrow" w:cs="Arial Narrow"/>
          <w:sz w:val="22"/>
          <w:szCs w:val="22"/>
        </w:rPr>
      </w:pPr>
      <w:r w:rsidRPr="00AE1C80">
        <w:rPr>
          <w:rFonts w:ascii="Arial Narrow" w:eastAsia="Arial Narrow" w:hAnsi="Arial Narrow" w:cs="Arial Narrow"/>
          <w:sz w:val="22"/>
          <w:szCs w:val="22"/>
        </w:rPr>
        <w:t xml:space="preserve">This is not applicable to the present systematic review, as it focuses on the </w:t>
      </w:r>
      <w:r w:rsidR="00266C68">
        <w:rPr>
          <w:rFonts w:ascii="Arial Narrow" w:eastAsia="Arial Narrow" w:hAnsi="Arial Narrow" w:cs="Arial Narrow"/>
          <w:sz w:val="22"/>
          <w:szCs w:val="22"/>
        </w:rPr>
        <w:t xml:space="preserve">development, </w:t>
      </w:r>
      <w:r w:rsidR="00B316B7">
        <w:rPr>
          <w:rFonts w:ascii="Arial Narrow" w:eastAsia="Arial Narrow" w:hAnsi="Arial Narrow" w:cs="Arial Narrow"/>
          <w:sz w:val="22"/>
          <w:szCs w:val="22"/>
        </w:rPr>
        <w:t xml:space="preserve">validation and </w:t>
      </w:r>
      <w:r w:rsidRPr="00AE1C80">
        <w:rPr>
          <w:rFonts w:ascii="Arial Narrow" w:eastAsia="Arial Narrow" w:hAnsi="Arial Narrow" w:cs="Arial Narrow"/>
          <w:sz w:val="22"/>
          <w:szCs w:val="22"/>
        </w:rPr>
        <w:t>use of motion detection and tracking technologies for the assessment of basic motor skills.</w:t>
      </w:r>
    </w:p>
    <w:p w14:paraId="5D7545E7" w14:textId="77777777" w:rsidR="009A684C" w:rsidRDefault="00E526DA">
      <w:pPr>
        <w:spacing w:line="240" w:lineRule="exact"/>
        <w:ind w:left="120"/>
        <w:rPr>
          <w:rFonts w:ascii="Arial Narrow" w:eastAsia="Arial Narrow" w:hAnsi="Arial Narrow" w:cs="Arial Narrow"/>
          <w:sz w:val="22"/>
          <w:szCs w:val="22"/>
        </w:rPr>
      </w:pPr>
      <w:r>
        <w:rPr>
          <w:rFonts w:ascii="Arial Narrow" w:eastAsia="Arial Narrow" w:hAnsi="Arial Narrow" w:cs="Arial Narrow"/>
          <w:b/>
          <w:sz w:val="22"/>
          <w:szCs w:val="22"/>
        </w:rPr>
        <w:t xml:space="preserve">21. </w:t>
      </w:r>
      <w:r>
        <w:rPr>
          <w:rFonts w:ascii="Arial Narrow" w:eastAsia="Arial Narrow" w:hAnsi="Arial Narrow" w:cs="Arial Narrow"/>
          <w:b/>
          <w:spacing w:val="8"/>
          <w:sz w:val="22"/>
          <w:szCs w:val="22"/>
        </w:rPr>
        <w:t xml:space="preserve"> </w:t>
      </w:r>
      <w:r>
        <w:rPr>
          <w:rFonts w:ascii="Arial Narrow" w:eastAsia="Arial Narrow" w:hAnsi="Arial Narrow" w:cs="Arial Narrow"/>
          <w:b/>
          <w:spacing w:val="-1"/>
          <w:sz w:val="22"/>
          <w:szCs w:val="22"/>
        </w:rPr>
        <w:t>C</w:t>
      </w:r>
      <w:r>
        <w:rPr>
          <w:rFonts w:ascii="Arial Narrow" w:eastAsia="Arial Narrow" w:hAnsi="Arial Narrow" w:cs="Arial Narrow"/>
          <w:b/>
          <w:sz w:val="22"/>
          <w:szCs w:val="22"/>
        </w:rPr>
        <w:t>ompa</w:t>
      </w:r>
      <w:r>
        <w:rPr>
          <w:rFonts w:ascii="Arial Narrow" w:eastAsia="Arial Narrow" w:hAnsi="Arial Narrow" w:cs="Arial Narrow"/>
          <w:b/>
          <w:spacing w:val="-1"/>
          <w:sz w:val="22"/>
          <w:szCs w:val="22"/>
        </w:rPr>
        <w:t>r</w:t>
      </w:r>
      <w:r>
        <w:rPr>
          <w:rFonts w:ascii="Arial Narrow" w:eastAsia="Arial Narrow" w:hAnsi="Arial Narrow" w:cs="Arial Narrow"/>
          <w:b/>
          <w:sz w:val="22"/>
          <w:szCs w:val="22"/>
        </w:rPr>
        <w:t>ator</w:t>
      </w:r>
    </w:p>
    <w:p w14:paraId="7707A84C" w14:textId="19D42E33" w:rsidR="00E526DA" w:rsidRDefault="00E526DA">
      <w:pPr>
        <w:spacing w:before="2" w:line="240" w:lineRule="exact"/>
        <w:ind w:left="480" w:right="787"/>
        <w:rPr>
          <w:rFonts w:ascii="Arial Narrow" w:eastAsia="Arial Narrow" w:hAnsi="Arial Narrow" w:cs="Arial Narrow"/>
          <w:sz w:val="22"/>
          <w:szCs w:val="22"/>
        </w:rPr>
      </w:pPr>
      <w:r w:rsidRPr="00AE1C80">
        <w:rPr>
          <w:rFonts w:ascii="Arial Narrow" w:eastAsia="Arial Narrow" w:hAnsi="Arial Narrow" w:cs="Arial Narrow"/>
          <w:sz w:val="22"/>
          <w:szCs w:val="22"/>
        </w:rPr>
        <w:t xml:space="preserve">This is not applicable to the present systematic review, as it focuses on the </w:t>
      </w:r>
      <w:r w:rsidR="00C13D74">
        <w:rPr>
          <w:rFonts w:ascii="Arial Narrow" w:eastAsia="Arial Narrow" w:hAnsi="Arial Narrow" w:cs="Arial Narrow"/>
          <w:sz w:val="22"/>
          <w:szCs w:val="22"/>
        </w:rPr>
        <w:t xml:space="preserve">development, validation and </w:t>
      </w:r>
      <w:r w:rsidR="00C13D74" w:rsidRPr="00AE1C80">
        <w:rPr>
          <w:rFonts w:ascii="Arial Narrow" w:eastAsia="Arial Narrow" w:hAnsi="Arial Narrow" w:cs="Arial Narrow"/>
          <w:sz w:val="22"/>
          <w:szCs w:val="22"/>
        </w:rPr>
        <w:t>use</w:t>
      </w:r>
      <w:r w:rsidR="00C13D74" w:rsidRPr="00AE1C80" w:rsidDel="00C13D74">
        <w:rPr>
          <w:rFonts w:ascii="Arial Narrow" w:eastAsia="Arial Narrow" w:hAnsi="Arial Narrow" w:cs="Arial Narrow"/>
          <w:sz w:val="22"/>
          <w:szCs w:val="22"/>
        </w:rPr>
        <w:t xml:space="preserve"> </w:t>
      </w:r>
      <w:r w:rsidRPr="00AE1C80">
        <w:rPr>
          <w:rFonts w:ascii="Arial Narrow" w:eastAsia="Arial Narrow" w:hAnsi="Arial Narrow" w:cs="Arial Narrow"/>
          <w:sz w:val="22"/>
          <w:szCs w:val="22"/>
        </w:rPr>
        <w:t>of motion detection and tracking technologies for the assessment of basic motor skills.</w:t>
      </w:r>
    </w:p>
    <w:p w14:paraId="7BD075B3" w14:textId="77777777" w:rsidR="009A684C" w:rsidRDefault="00E526DA">
      <w:pPr>
        <w:spacing w:line="240" w:lineRule="exact"/>
        <w:ind w:left="120"/>
        <w:rPr>
          <w:rFonts w:ascii="Arial Narrow" w:eastAsia="Arial Narrow" w:hAnsi="Arial Narrow" w:cs="Arial Narrow"/>
          <w:sz w:val="22"/>
          <w:szCs w:val="22"/>
        </w:rPr>
      </w:pPr>
      <w:r>
        <w:rPr>
          <w:rFonts w:ascii="Arial Narrow" w:eastAsia="Arial Narrow" w:hAnsi="Arial Narrow" w:cs="Arial Narrow"/>
          <w:b/>
          <w:sz w:val="22"/>
          <w:szCs w:val="22"/>
        </w:rPr>
        <w:t xml:space="preserve">22. </w:t>
      </w:r>
      <w:r>
        <w:rPr>
          <w:rFonts w:ascii="Arial Narrow" w:eastAsia="Arial Narrow" w:hAnsi="Arial Narrow" w:cs="Arial Narrow"/>
          <w:b/>
          <w:spacing w:val="8"/>
          <w:sz w:val="22"/>
          <w:szCs w:val="22"/>
        </w:rPr>
        <w:t xml:space="preserve"> </w:t>
      </w:r>
      <w:r>
        <w:rPr>
          <w:rFonts w:ascii="Arial Narrow" w:eastAsia="Arial Narrow" w:hAnsi="Arial Narrow" w:cs="Arial Narrow"/>
          <w:b/>
          <w:sz w:val="22"/>
          <w:szCs w:val="22"/>
        </w:rPr>
        <w:t xml:space="preserve">Types of </w:t>
      </w:r>
      <w:r>
        <w:rPr>
          <w:rFonts w:ascii="Arial Narrow" w:eastAsia="Arial Narrow" w:hAnsi="Arial Narrow" w:cs="Arial Narrow"/>
          <w:b/>
          <w:spacing w:val="-1"/>
          <w:sz w:val="22"/>
          <w:szCs w:val="22"/>
        </w:rPr>
        <w:t>S</w:t>
      </w:r>
      <w:r>
        <w:rPr>
          <w:rFonts w:ascii="Arial Narrow" w:eastAsia="Arial Narrow" w:hAnsi="Arial Narrow" w:cs="Arial Narrow"/>
          <w:b/>
          <w:sz w:val="22"/>
          <w:szCs w:val="22"/>
        </w:rPr>
        <w:t>tu</w:t>
      </w:r>
      <w:r>
        <w:rPr>
          <w:rFonts w:ascii="Arial Narrow" w:eastAsia="Arial Narrow" w:hAnsi="Arial Narrow" w:cs="Arial Narrow"/>
          <w:b/>
          <w:spacing w:val="-1"/>
          <w:sz w:val="22"/>
          <w:szCs w:val="22"/>
        </w:rPr>
        <w:t>d</w:t>
      </w:r>
      <w:r>
        <w:rPr>
          <w:rFonts w:ascii="Arial Narrow" w:eastAsia="Arial Narrow" w:hAnsi="Arial Narrow" w:cs="Arial Narrow"/>
          <w:b/>
          <w:sz w:val="22"/>
          <w:szCs w:val="22"/>
        </w:rPr>
        <w:t>ies</w:t>
      </w:r>
      <w:r>
        <w:rPr>
          <w:rFonts w:ascii="Arial Narrow" w:eastAsia="Arial Narrow" w:hAnsi="Arial Narrow" w:cs="Arial Narrow"/>
          <w:b/>
          <w:spacing w:val="-2"/>
          <w:sz w:val="22"/>
          <w:szCs w:val="22"/>
        </w:rPr>
        <w:t xml:space="preserve"> </w:t>
      </w:r>
      <w:r>
        <w:rPr>
          <w:rFonts w:ascii="Arial Narrow" w:eastAsia="Arial Narrow" w:hAnsi="Arial Narrow" w:cs="Arial Narrow"/>
          <w:b/>
          <w:sz w:val="22"/>
          <w:szCs w:val="22"/>
        </w:rPr>
        <w:t>to be Inc</w:t>
      </w:r>
      <w:r>
        <w:rPr>
          <w:rFonts w:ascii="Arial Narrow" w:eastAsia="Arial Narrow" w:hAnsi="Arial Narrow" w:cs="Arial Narrow"/>
          <w:b/>
          <w:spacing w:val="-3"/>
          <w:sz w:val="22"/>
          <w:szCs w:val="22"/>
        </w:rPr>
        <w:t>lu</w:t>
      </w:r>
      <w:r>
        <w:rPr>
          <w:rFonts w:ascii="Arial Narrow" w:eastAsia="Arial Narrow" w:hAnsi="Arial Narrow" w:cs="Arial Narrow"/>
          <w:b/>
          <w:sz w:val="22"/>
          <w:szCs w:val="22"/>
        </w:rPr>
        <w:t>ded</w:t>
      </w:r>
    </w:p>
    <w:p w14:paraId="73DBB3E1" w14:textId="46DA60F5" w:rsidR="00B50EF8" w:rsidRDefault="00B50EF8">
      <w:pPr>
        <w:spacing w:line="240" w:lineRule="exact"/>
        <w:ind w:left="480"/>
        <w:rPr>
          <w:rFonts w:ascii="Arial Narrow" w:eastAsia="Arial Narrow" w:hAnsi="Arial Narrow" w:cs="Arial Narrow"/>
          <w:sz w:val="22"/>
          <w:szCs w:val="22"/>
        </w:rPr>
      </w:pPr>
      <w:r w:rsidRPr="00B50EF8">
        <w:rPr>
          <w:rFonts w:ascii="Arial Narrow" w:eastAsia="Arial Narrow" w:hAnsi="Arial Narrow" w:cs="Arial Narrow"/>
          <w:sz w:val="22"/>
          <w:szCs w:val="22"/>
        </w:rPr>
        <w:t>We will include observational and descriptive studies that have assessed motor skills in preschool children using artificial intelligence or similar technology. Systematic reviews, meta-analyses or studies that have not used this type of technology will be excluded. There will be no restrictions on the posting time limit.</w:t>
      </w:r>
    </w:p>
    <w:p w14:paraId="48933CB3" w14:textId="77777777" w:rsidR="009A684C" w:rsidRPr="00E1748A" w:rsidRDefault="00E526DA">
      <w:pPr>
        <w:spacing w:line="240" w:lineRule="exact"/>
        <w:ind w:left="120"/>
        <w:rPr>
          <w:rFonts w:ascii="Arial Narrow" w:eastAsia="Arial Narrow" w:hAnsi="Arial Narrow" w:cs="Arial Narrow"/>
          <w:sz w:val="22"/>
          <w:szCs w:val="22"/>
        </w:rPr>
      </w:pPr>
      <w:r w:rsidRPr="00E1748A">
        <w:rPr>
          <w:rFonts w:ascii="Arial Narrow" w:eastAsia="Arial Narrow" w:hAnsi="Arial Narrow" w:cs="Arial Narrow"/>
          <w:b/>
          <w:sz w:val="22"/>
          <w:szCs w:val="22"/>
        </w:rPr>
        <w:t xml:space="preserve">23. </w:t>
      </w:r>
      <w:r w:rsidRPr="00E1748A">
        <w:rPr>
          <w:rFonts w:ascii="Arial Narrow" w:eastAsia="Arial Narrow" w:hAnsi="Arial Narrow" w:cs="Arial Narrow"/>
          <w:b/>
          <w:spacing w:val="8"/>
          <w:sz w:val="22"/>
          <w:szCs w:val="22"/>
        </w:rPr>
        <w:t xml:space="preserve"> </w:t>
      </w:r>
      <w:r w:rsidRPr="00E1748A">
        <w:rPr>
          <w:rFonts w:ascii="Arial Narrow" w:eastAsia="Arial Narrow" w:hAnsi="Arial Narrow" w:cs="Arial Narrow"/>
          <w:b/>
          <w:spacing w:val="-1"/>
          <w:sz w:val="22"/>
          <w:szCs w:val="22"/>
        </w:rPr>
        <w:t>C</w:t>
      </w:r>
      <w:r w:rsidRPr="00E1748A">
        <w:rPr>
          <w:rFonts w:ascii="Arial Narrow" w:eastAsia="Arial Narrow" w:hAnsi="Arial Narrow" w:cs="Arial Narrow"/>
          <w:b/>
          <w:sz w:val="22"/>
          <w:szCs w:val="22"/>
        </w:rPr>
        <w:t>on</w:t>
      </w:r>
      <w:r w:rsidRPr="00E1748A">
        <w:rPr>
          <w:rFonts w:ascii="Arial Narrow" w:eastAsia="Arial Narrow" w:hAnsi="Arial Narrow" w:cs="Arial Narrow"/>
          <w:b/>
          <w:spacing w:val="-1"/>
          <w:sz w:val="22"/>
          <w:szCs w:val="22"/>
        </w:rPr>
        <w:t>t</w:t>
      </w:r>
      <w:r w:rsidRPr="00E1748A">
        <w:rPr>
          <w:rFonts w:ascii="Arial Narrow" w:eastAsia="Arial Narrow" w:hAnsi="Arial Narrow" w:cs="Arial Narrow"/>
          <w:b/>
          <w:sz w:val="22"/>
          <w:szCs w:val="22"/>
        </w:rPr>
        <w:t>ext</w:t>
      </w:r>
    </w:p>
    <w:p w14:paraId="538C7B30" w14:textId="312C9FFB" w:rsidR="009A684C" w:rsidRPr="00E1748A" w:rsidRDefault="000425FC">
      <w:pPr>
        <w:spacing w:line="240" w:lineRule="exact"/>
        <w:ind w:left="480"/>
        <w:rPr>
          <w:rFonts w:ascii="Arial Narrow" w:eastAsia="Arial Narrow" w:hAnsi="Arial Narrow" w:cs="Arial Narrow"/>
          <w:sz w:val="22"/>
          <w:szCs w:val="22"/>
        </w:rPr>
      </w:pPr>
      <w:r w:rsidRPr="00DE58DF">
        <w:rPr>
          <w:rFonts w:ascii="Arial Narrow" w:eastAsia="Arial Narrow" w:hAnsi="Arial Narrow" w:cs="Arial Narrow"/>
          <w:spacing w:val="-1"/>
          <w:sz w:val="22"/>
          <w:szCs w:val="22"/>
        </w:rPr>
        <w:t xml:space="preserve">School, </w:t>
      </w:r>
      <w:proofErr w:type="gramStart"/>
      <w:r w:rsidRPr="00DE58DF">
        <w:rPr>
          <w:rFonts w:ascii="Arial Narrow" w:eastAsia="Arial Narrow" w:hAnsi="Arial Narrow" w:cs="Arial Narrow"/>
          <w:spacing w:val="-1"/>
          <w:sz w:val="22"/>
          <w:szCs w:val="22"/>
        </w:rPr>
        <w:t>gyms</w:t>
      </w:r>
      <w:proofErr w:type="gramEnd"/>
      <w:r w:rsidRPr="00DE58DF">
        <w:rPr>
          <w:rFonts w:ascii="Arial Narrow" w:eastAsia="Arial Narrow" w:hAnsi="Arial Narrow" w:cs="Arial Narrow"/>
          <w:spacing w:val="-1"/>
          <w:sz w:val="22"/>
          <w:szCs w:val="22"/>
        </w:rPr>
        <w:t xml:space="preserve"> or motion detection laboratories</w:t>
      </w:r>
    </w:p>
    <w:p w14:paraId="4F5ECA50" w14:textId="77777777" w:rsidR="009A684C" w:rsidRPr="00E1748A" w:rsidRDefault="00E526DA">
      <w:pPr>
        <w:spacing w:line="240" w:lineRule="exact"/>
        <w:ind w:left="108"/>
        <w:rPr>
          <w:rFonts w:ascii="Arial Narrow" w:eastAsia="Arial Narrow" w:hAnsi="Arial Narrow" w:cs="Arial Narrow"/>
          <w:sz w:val="22"/>
          <w:szCs w:val="22"/>
        </w:rPr>
      </w:pPr>
      <w:r w:rsidRPr="00E1748A">
        <w:rPr>
          <w:rFonts w:ascii="Arial Narrow" w:eastAsia="Arial Narrow" w:hAnsi="Arial Narrow" w:cs="Arial Narrow"/>
          <w:sz w:val="22"/>
          <w:szCs w:val="22"/>
        </w:rPr>
        <w:t xml:space="preserve">24. </w:t>
      </w:r>
      <w:r w:rsidRPr="00E1748A">
        <w:rPr>
          <w:rFonts w:ascii="Arial Narrow" w:eastAsia="Arial Narrow" w:hAnsi="Arial Narrow" w:cs="Arial Narrow"/>
          <w:spacing w:val="8"/>
          <w:sz w:val="22"/>
          <w:szCs w:val="22"/>
        </w:rPr>
        <w:t xml:space="preserve"> </w:t>
      </w:r>
      <w:r w:rsidRPr="00E1748A">
        <w:rPr>
          <w:rFonts w:ascii="Arial Narrow" w:eastAsia="Arial Narrow" w:hAnsi="Arial Narrow" w:cs="Arial Narrow"/>
          <w:b/>
          <w:sz w:val="22"/>
          <w:szCs w:val="22"/>
        </w:rPr>
        <w:t>Outco</w:t>
      </w:r>
      <w:r w:rsidRPr="00E1748A">
        <w:rPr>
          <w:rFonts w:ascii="Arial Narrow" w:eastAsia="Arial Narrow" w:hAnsi="Arial Narrow" w:cs="Arial Narrow"/>
          <w:b/>
          <w:spacing w:val="-1"/>
          <w:sz w:val="22"/>
          <w:szCs w:val="22"/>
        </w:rPr>
        <w:t>m</w:t>
      </w:r>
      <w:r w:rsidRPr="00E1748A">
        <w:rPr>
          <w:rFonts w:ascii="Arial Narrow" w:eastAsia="Arial Narrow" w:hAnsi="Arial Narrow" w:cs="Arial Narrow"/>
          <w:b/>
          <w:sz w:val="22"/>
          <w:szCs w:val="22"/>
        </w:rPr>
        <w:t>es</w:t>
      </w:r>
    </w:p>
    <w:p w14:paraId="02842BCB" w14:textId="77777777" w:rsidR="009A684C" w:rsidRPr="00E1748A" w:rsidRDefault="00E526DA">
      <w:pPr>
        <w:spacing w:before="2"/>
        <w:ind w:left="468"/>
        <w:rPr>
          <w:rFonts w:ascii="Arial Narrow" w:eastAsia="Arial Narrow" w:hAnsi="Arial Narrow" w:cs="Arial Narrow"/>
          <w:sz w:val="22"/>
          <w:szCs w:val="22"/>
        </w:rPr>
      </w:pPr>
      <w:r w:rsidRPr="00E1748A">
        <w:rPr>
          <w:rFonts w:ascii="Arial Narrow" w:eastAsia="Arial Narrow" w:hAnsi="Arial Narrow" w:cs="Arial Narrow"/>
          <w:sz w:val="22"/>
          <w:szCs w:val="22"/>
        </w:rPr>
        <w:t xml:space="preserve">We </w:t>
      </w:r>
      <w:r w:rsidRPr="00E1748A">
        <w:rPr>
          <w:rFonts w:ascii="Arial Narrow" w:eastAsia="Arial Narrow" w:hAnsi="Arial Narrow" w:cs="Arial Narrow"/>
          <w:spacing w:val="-2"/>
          <w:sz w:val="22"/>
          <w:szCs w:val="22"/>
        </w:rPr>
        <w:t>w</w:t>
      </w:r>
      <w:r w:rsidRPr="00E1748A">
        <w:rPr>
          <w:rFonts w:ascii="Arial Narrow" w:eastAsia="Arial Narrow" w:hAnsi="Arial Narrow" w:cs="Arial Narrow"/>
          <w:sz w:val="22"/>
          <w:szCs w:val="22"/>
        </w:rPr>
        <w:t>i</w:t>
      </w:r>
      <w:r w:rsidRPr="00E1748A">
        <w:rPr>
          <w:rFonts w:ascii="Arial Narrow" w:eastAsia="Arial Narrow" w:hAnsi="Arial Narrow" w:cs="Arial Narrow"/>
          <w:spacing w:val="1"/>
          <w:sz w:val="22"/>
          <w:szCs w:val="22"/>
        </w:rPr>
        <w:t>l</w:t>
      </w:r>
      <w:r w:rsidRPr="00E1748A">
        <w:rPr>
          <w:rFonts w:ascii="Arial Narrow" w:eastAsia="Arial Narrow" w:hAnsi="Arial Narrow" w:cs="Arial Narrow"/>
          <w:sz w:val="22"/>
          <w:szCs w:val="22"/>
        </w:rPr>
        <w:t>l</w:t>
      </w:r>
      <w:r w:rsidRPr="00E1748A">
        <w:rPr>
          <w:rFonts w:ascii="Arial Narrow" w:eastAsia="Arial Narrow" w:hAnsi="Arial Narrow" w:cs="Arial Narrow"/>
          <w:spacing w:val="1"/>
          <w:sz w:val="22"/>
          <w:szCs w:val="22"/>
        </w:rPr>
        <w:t xml:space="preserve"> </w:t>
      </w:r>
      <w:r w:rsidRPr="00E1748A">
        <w:rPr>
          <w:rFonts w:ascii="Arial Narrow" w:eastAsia="Arial Narrow" w:hAnsi="Arial Narrow" w:cs="Arial Narrow"/>
          <w:spacing w:val="-2"/>
          <w:sz w:val="22"/>
          <w:szCs w:val="22"/>
        </w:rPr>
        <w:t>e</w:t>
      </w:r>
      <w:r w:rsidRPr="00E1748A">
        <w:rPr>
          <w:rFonts w:ascii="Arial Narrow" w:eastAsia="Arial Narrow" w:hAnsi="Arial Narrow" w:cs="Arial Narrow"/>
          <w:sz w:val="22"/>
          <w:szCs w:val="22"/>
        </w:rPr>
        <w:t>xtract</w:t>
      </w:r>
      <w:r w:rsidRPr="00E1748A">
        <w:rPr>
          <w:rFonts w:ascii="Arial Narrow" w:eastAsia="Arial Narrow" w:hAnsi="Arial Narrow" w:cs="Arial Narrow"/>
          <w:spacing w:val="-2"/>
          <w:sz w:val="22"/>
          <w:szCs w:val="22"/>
        </w:rPr>
        <w:t xml:space="preserve"> </w:t>
      </w:r>
      <w:r w:rsidRPr="00E1748A">
        <w:rPr>
          <w:rFonts w:ascii="Arial Narrow" w:eastAsia="Arial Narrow" w:hAnsi="Arial Narrow" w:cs="Arial Narrow"/>
          <w:sz w:val="22"/>
          <w:szCs w:val="22"/>
        </w:rPr>
        <w:t>data f</w:t>
      </w:r>
      <w:r w:rsidRPr="00E1748A">
        <w:rPr>
          <w:rFonts w:ascii="Arial Narrow" w:eastAsia="Arial Narrow" w:hAnsi="Arial Narrow" w:cs="Arial Narrow"/>
          <w:spacing w:val="-2"/>
          <w:sz w:val="22"/>
          <w:szCs w:val="22"/>
        </w:rPr>
        <w:t>r</w:t>
      </w:r>
      <w:r w:rsidRPr="00E1748A">
        <w:rPr>
          <w:rFonts w:ascii="Arial Narrow" w:eastAsia="Arial Narrow" w:hAnsi="Arial Narrow" w:cs="Arial Narrow"/>
          <w:sz w:val="22"/>
          <w:szCs w:val="22"/>
        </w:rPr>
        <w:t>om t</w:t>
      </w:r>
      <w:r w:rsidRPr="00E1748A">
        <w:rPr>
          <w:rFonts w:ascii="Arial Narrow" w:eastAsia="Arial Narrow" w:hAnsi="Arial Narrow" w:cs="Arial Narrow"/>
          <w:spacing w:val="-2"/>
          <w:sz w:val="22"/>
          <w:szCs w:val="22"/>
        </w:rPr>
        <w:t>h</w:t>
      </w:r>
      <w:r w:rsidRPr="00E1748A">
        <w:rPr>
          <w:rFonts w:ascii="Arial Narrow" w:eastAsia="Arial Narrow" w:hAnsi="Arial Narrow" w:cs="Arial Narrow"/>
          <w:sz w:val="22"/>
          <w:szCs w:val="22"/>
        </w:rPr>
        <w:t xml:space="preserve">e </w:t>
      </w:r>
      <w:r w:rsidRPr="00E1748A">
        <w:rPr>
          <w:rFonts w:ascii="Arial Narrow" w:eastAsia="Arial Narrow" w:hAnsi="Arial Narrow" w:cs="Arial Narrow"/>
          <w:spacing w:val="-2"/>
          <w:sz w:val="22"/>
          <w:szCs w:val="22"/>
        </w:rPr>
        <w:t>s</w:t>
      </w:r>
      <w:r w:rsidRPr="00E1748A">
        <w:rPr>
          <w:rFonts w:ascii="Arial Narrow" w:eastAsia="Arial Narrow" w:hAnsi="Arial Narrow" w:cs="Arial Narrow"/>
          <w:sz w:val="22"/>
          <w:szCs w:val="22"/>
        </w:rPr>
        <w:t>tud</w:t>
      </w:r>
      <w:r w:rsidRPr="00E1748A">
        <w:rPr>
          <w:rFonts w:ascii="Arial Narrow" w:eastAsia="Arial Narrow" w:hAnsi="Arial Narrow" w:cs="Arial Narrow"/>
          <w:spacing w:val="1"/>
          <w:sz w:val="22"/>
          <w:szCs w:val="22"/>
        </w:rPr>
        <w:t>i</w:t>
      </w:r>
      <w:r w:rsidRPr="00E1748A">
        <w:rPr>
          <w:rFonts w:ascii="Arial Narrow" w:eastAsia="Arial Narrow" w:hAnsi="Arial Narrow" w:cs="Arial Narrow"/>
          <w:sz w:val="22"/>
          <w:szCs w:val="22"/>
        </w:rPr>
        <w:t>es</w:t>
      </w:r>
      <w:r w:rsidRPr="00E1748A">
        <w:rPr>
          <w:rFonts w:ascii="Arial Narrow" w:eastAsia="Arial Narrow" w:hAnsi="Arial Narrow" w:cs="Arial Narrow"/>
          <w:spacing w:val="-2"/>
          <w:sz w:val="22"/>
          <w:szCs w:val="22"/>
        </w:rPr>
        <w:t xml:space="preserve"> </w:t>
      </w:r>
      <w:r w:rsidRPr="00E1748A">
        <w:rPr>
          <w:rFonts w:ascii="Arial Narrow" w:eastAsia="Arial Narrow" w:hAnsi="Arial Narrow" w:cs="Arial Narrow"/>
          <w:sz w:val="22"/>
          <w:szCs w:val="22"/>
        </w:rPr>
        <w:t>co</w:t>
      </w:r>
      <w:r w:rsidRPr="00E1748A">
        <w:rPr>
          <w:rFonts w:ascii="Arial Narrow" w:eastAsia="Arial Narrow" w:hAnsi="Arial Narrow" w:cs="Arial Narrow"/>
          <w:spacing w:val="-2"/>
          <w:sz w:val="22"/>
          <w:szCs w:val="22"/>
        </w:rPr>
        <w:t>n</w:t>
      </w:r>
      <w:r w:rsidRPr="00E1748A">
        <w:rPr>
          <w:rFonts w:ascii="Arial Narrow" w:eastAsia="Arial Narrow" w:hAnsi="Arial Narrow" w:cs="Arial Narrow"/>
          <w:sz w:val="22"/>
          <w:szCs w:val="22"/>
        </w:rPr>
        <w:t>si</w:t>
      </w:r>
      <w:r w:rsidRPr="00E1748A">
        <w:rPr>
          <w:rFonts w:ascii="Arial Narrow" w:eastAsia="Arial Narrow" w:hAnsi="Arial Narrow" w:cs="Arial Narrow"/>
          <w:spacing w:val="1"/>
          <w:sz w:val="22"/>
          <w:szCs w:val="22"/>
        </w:rPr>
        <w:t>s</w:t>
      </w:r>
      <w:r w:rsidRPr="00E1748A">
        <w:rPr>
          <w:rFonts w:ascii="Arial Narrow" w:eastAsia="Arial Narrow" w:hAnsi="Arial Narrow" w:cs="Arial Narrow"/>
          <w:spacing w:val="-2"/>
          <w:sz w:val="22"/>
          <w:szCs w:val="22"/>
        </w:rPr>
        <w:t>t</w:t>
      </w:r>
      <w:r w:rsidRPr="00E1748A">
        <w:rPr>
          <w:rFonts w:ascii="Arial Narrow" w:eastAsia="Arial Narrow" w:hAnsi="Arial Narrow" w:cs="Arial Narrow"/>
          <w:sz w:val="22"/>
          <w:szCs w:val="22"/>
        </w:rPr>
        <w:t>ed of:</w:t>
      </w:r>
    </w:p>
    <w:p w14:paraId="2390BE39" w14:textId="0A2E709A" w:rsidR="009A684C" w:rsidRPr="00E1748A" w:rsidRDefault="00E526DA">
      <w:pPr>
        <w:spacing w:before="14"/>
        <w:ind w:left="828"/>
        <w:rPr>
          <w:rFonts w:ascii="Arial Narrow" w:eastAsia="Arial Narrow" w:hAnsi="Arial Narrow" w:cs="Arial Narrow"/>
          <w:sz w:val="22"/>
          <w:szCs w:val="22"/>
        </w:rPr>
      </w:pPr>
      <w:r w:rsidRPr="00E1748A">
        <w:rPr>
          <w:w w:val="131"/>
          <w:sz w:val="22"/>
          <w:szCs w:val="22"/>
        </w:rPr>
        <w:t xml:space="preserve">•  </w:t>
      </w:r>
      <w:r w:rsidRPr="00E1748A">
        <w:rPr>
          <w:rFonts w:ascii="Arial Narrow" w:eastAsia="Arial Narrow" w:hAnsi="Arial Narrow" w:cs="Arial Narrow"/>
          <w:b/>
          <w:sz w:val="22"/>
          <w:szCs w:val="22"/>
        </w:rPr>
        <w:t>Gene</w:t>
      </w:r>
      <w:r w:rsidRPr="00E1748A">
        <w:rPr>
          <w:rFonts w:ascii="Arial Narrow" w:eastAsia="Arial Narrow" w:hAnsi="Arial Narrow" w:cs="Arial Narrow"/>
          <w:b/>
          <w:spacing w:val="-1"/>
          <w:sz w:val="22"/>
          <w:szCs w:val="22"/>
        </w:rPr>
        <w:t>r</w:t>
      </w:r>
      <w:r w:rsidRPr="00E1748A">
        <w:rPr>
          <w:rFonts w:ascii="Arial Narrow" w:eastAsia="Arial Narrow" w:hAnsi="Arial Narrow" w:cs="Arial Narrow"/>
          <w:b/>
          <w:sz w:val="22"/>
          <w:szCs w:val="22"/>
        </w:rPr>
        <w:t>al Info</w:t>
      </w:r>
      <w:r w:rsidRPr="00E1748A">
        <w:rPr>
          <w:rFonts w:ascii="Arial Narrow" w:eastAsia="Arial Narrow" w:hAnsi="Arial Narrow" w:cs="Arial Narrow"/>
          <w:b/>
          <w:spacing w:val="-1"/>
          <w:sz w:val="22"/>
          <w:szCs w:val="22"/>
        </w:rPr>
        <w:t>r</w:t>
      </w:r>
      <w:r w:rsidRPr="00E1748A">
        <w:rPr>
          <w:rFonts w:ascii="Arial Narrow" w:eastAsia="Arial Narrow" w:hAnsi="Arial Narrow" w:cs="Arial Narrow"/>
          <w:b/>
          <w:sz w:val="22"/>
          <w:szCs w:val="22"/>
        </w:rPr>
        <w:t>ma</w:t>
      </w:r>
      <w:r w:rsidRPr="00E1748A">
        <w:rPr>
          <w:rFonts w:ascii="Arial Narrow" w:eastAsia="Arial Narrow" w:hAnsi="Arial Narrow" w:cs="Arial Narrow"/>
          <w:b/>
          <w:spacing w:val="-3"/>
          <w:sz w:val="22"/>
          <w:szCs w:val="22"/>
        </w:rPr>
        <w:t>t</w:t>
      </w:r>
      <w:r w:rsidRPr="00E1748A">
        <w:rPr>
          <w:rFonts w:ascii="Arial Narrow" w:eastAsia="Arial Narrow" w:hAnsi="Arial Narrow" w:cs="Arial Narrow"/>
          <w:b/>
          <w:sz w:val="22"/>
          <w:szCs w:val="22"/>
        </w:rPr>
        <w:t>ion:</w:t>
      </w:r>
    </w:p>
    <w:p w14:paraId="02DE6263" w14:textId="32A26C42" w:rsidR="009A684C" w:rsidRPr="00DE58DF" w:rsidRDefault="0065564C">
      <w:pPr>
        <w:spacing w:line="260" w:lineRule="exact"/>
        <w:ind w:left="1548"/>
        <w:rPr>
          <w:rFonts w:ascii="Arial Narrow" w:eastAsia="Arial Narrow" w:hAnsi="Arial Narrow" w:cs="Arial Narrow"/>
          <w:sz w:val="22"/>
          <w:szCs w:val="22"/>
        </w:rPr>
      </w:pPr>
      <w:r w:rsidRPr="00DE58DF">
        <w:rPr>
          <w:rFonts w:ascii="Courier New" w:eastAsia="Courier New" w:hAnsi="Courier New" w:cs="Courier New"/>
          <w:position w:val="1"/>
          <w:sz w:val="22"/>
          <w:szCs w:val="22"/>
        </w:rPr>
        <w:t>O</w:t>
      </w:r>
      <w:r w:rsidRPr="00DE58DF">
        <w:rPr>
          <w:rFonts w:ascii="Courier New" w:eastAsia="Courier New" w:hAnsi="Courier New" w:cs="Courier New"/>
          <w:spacing w:val="95"/>
          <w:position w:val="1"/>
          <w:sz w:val="22"/>
          <w:szCs w:val="22"/>
        </w:rPr>
        <w:tab/>
      </w:r>
      <w:r w:rsidR="00E526DA" w:rsidRPr="00DE58DF">
        <w:rPr>
          <w:rFonts w:ascii="Arial Narrow" w:eastAsia="Arial Narrow" w:hAnsi="Arial Narrow" w:cs="Arial Narrow"/>
          <w:spacing w:val="-1"/>
          <w:position w:val="1"/>
          <w:sz w:val="22"/>
          <w:szCs w:val="22"/>
        </w:rPr>
        <w:t>A</w:t>
      </w:r>
      <w:r w:rsidR="00E526DA" w:rsidRPr="00DE58DF">
        <w:rPr>
          <w:rFonts w:ascii="Arial Narrow" w:eastAsia="Arial Narrow" w:hAnsi="Arial Narrow" w:cs="Arial Narrow"/>
          <w:position w:val="1"/>
          <w:sz w:val="22"/>
          <w:szCs w:val="22"/>
        </w:rPr>
        <w:t>uthor</w:t>
      </w:r>
    </w:p>
    <w:p w14:paraId="287113A2" w14:textId="1C1FEF2E" w:rsidR="009A684C" w:rsidRPr="00DE58DF" w:rsidRDefault="00E526DA">
      <w:pPr>
        <w:spacing w:line="240" w:lineRule="exact"/>
        <w:ind w:left="1548"/>
        <w:rPr>
          <w:rFonts w:ascii="Arial Narrow" w:eastAsia="Arial Narrow" w:hAnsi="Arial Narrow" w:cs="Arial Narrow"/>
          <w:sz w:val="22"/>
          <w:szCs w:val="22"/>
        </w:rPr>
      </w:pPr>
      <w:r w:rsidRPr="00DE58DF">
        <w:rPr>
          <w:rFonts w:ascii="Courier New" w:eastAsia="Courier New" w:hAnsi="Courier New" w:cs="Courier New"/>
          <w:position w:val="2"/>
          <w:sz w:val="22"/>
          <w:szCs w:val="22"/>
        </w:rPr>
        <w:t>o</w:t>
      </w:r>
      <w:r w:rsidR="0065564C" w:rsidRPr="00DE58DF">
        <w:rPr>
          <w:rFonts w:ascii="Courier New" w:eastAsia="Courier New" w:hAnsi="Courier New" w:cs="Courier New"/>
          <w:spacing w:val="95"/>
          <w:position w:val="2"/>
          <w:sz w:val="22"/>
          <w:szCs w:val="22"/>
        </w:rPr>
        <w:tab/>
      </w:r>
      <w:r w:rsidRPr="00DE58DF">
        <w:rPr>
          <w:rFonts w:ascii="Arial Narrow" w:eastAsia="Arial Narrow" w:hAnsi="Arial Narrow" w:cs="Arial Narrow"/>
          <w:spacing w:val="-1"/>
          <w:position w:val="2"/>
          <w:sz w:val="22"/>
          <w:szCs w:val="22"/>
        </w:rPr>
        <w:t>Y</w:t>
      </w:r>
      <w:r w:rsidRPr="00DE58DF">
        <w:rPr>
          <w:rFonts w:ascii="Arial Narrow" w:eastAsia="Arial Narrow" w:hAnsi="Arial Narrow" w:cs="Arial Narrow"/>
          <w:position w:val="2"/>
          <w:sz w:val="22"/>
          <w:szCs w:val="22"/>
        </w:rPr>
        <w:t>ear</w:t>
      </w:r>
    </w:p>
    <w:p w14:paraId="60199DAB" w14:textId="10276AF7" w:rsidR="009A684C" w:rsidRPr="00DE58DF" w:rsidRDefault="00E526DA" w:rsidP="00A45837">
      <w:pPr>
        <w:spacing w:line="240" w:lineRule="exact"/>
        <w:ind w:left="1548"/>
        <w:rPr>
          <w:rFonts w:ascii="Arial Narrow" w:eastAsia="Arial Narrow" w:hAnsi="Arial Narrow" w:cs="Arial Narrow"/>
          <w:sz w:val="22"/>
          <w:szCs w:val="22"/>
        </w:rPr>
      </w:pPr>
      <w:r w:rsidRPr="00DE58DF">
        <w:rPr>
          <w:rFonts w:ascii="Courier New" w:eastAsia="Courier New" w:hAnsi="Courier New" w:cs="Courier New"/>
          <w:position w:val="2"/>
          <w:sz w:val="22"/>
          <w:szCs w:val="22"/>
        </w:rPr>
        <w:t>o</w:t>
      </w:r>
      <w:r w:rsidR="0065564C" w:rsidRPr="00DE58DF">
        <w:rPr>
          <w:rFonts w:ascii="Courier New" w:eastAsia="Courier New" w:hAnsi="Courier New" w:cs="Courier New"/>
          <w:spacing w:val="95"/>
          <w:position w:val="2"/>
          <w:sz w:val="22"/>
          <w:szCs w:val="22"/>
        </w:rPr>
        <w:tab/>
      </w:r>
      <w:r w:rsidRPr="00DE58DF">
        <w:rPr>
          <w:rFonts w:ascii="Arial Narrow" w:eastAsia="Arial Narrow" w:hAnsi="Arial Narrow" w:cs="Arial Narrow"/>
          <w:spacing w:val="-1"/>
          <w:position w:val="2"/>
          <w:sz w:val="22"/>
          <w:szCs w:val="22"/>
        </w:rPr>
        <w:t>C</w:t>
      </w:r>
      <w:r w:rsidRPr="00DE58DF">
        <w:rPr>
          <w:rFonts w:ascii="Arial Narrow" w:eastAsia="Arial Narrow" w:hAnsi="Arial Narrow" w:cs="Arial Narrow"/>
          <w:position w:val="2"/>
          <w:sz w:val="22"/>
          <w:szCs w:val="22"/>
        </w:rPr>
        <w:t>ountry</w:t>
      </w:r>
      <w:r w:rsidRPr="00DE58DF">
        <w:rPr>
          <w:rFonts w:ascii="Arial Narrow" w:eastAsia="Arial Narrow" w:hAnsi="Arial Narrow" w:cs="Arial Narrow"/>
          <w:spacing w:val="1"/>
          <w:position w:val="2"/>
          <w:sz w:val="22"/>
          <w:szCs w:val="22"/>
        </w:rPr>
        <w:t xml:space="preserve"> </w:t>
      </w:r>
      <w:r w:rsidRPr="00DE58DF">
        <w:rPr>
          <w:rFonts w:ascii="Arial Narrow" w:eastAsia="Arial Narrow" w:hAnsi="Arial Narrow" w:cs="Arial Narrow"/>
          <w:position w:val="2"/>
          <w:sz w:val="22"/>
          <w:szCs w:val="22"/>
        </w:rPr>
        <w:t>of</w:t>
      </w:r>
      <w:r w:rsidRPr="00DE58DF">
        <w:rPr>
          <w:rFonts w:ascii="Arial Narrow" w:eastAsia="Arial Narrow" w:hAnsi="Arial Narrow" w:cs="Arial Narrow"/>
          <w:spacing w:val="-2"/>
          <w:position w:val="2"/>
          <w:sz w:val="22"/>
          <w:szCs w:val="22"/>
        </w:rPr>
        <w:t xml:space="preserve"> </w:t>
      </w:r>
      <w:r w:rsidRPr="00DE58DF">
        <w:rPr>
          <w:rFonts w:ascii="Arial Narrow" w:eastAsia="Arial Narrow" w:hAnsi="Arial Narrow" w:cs="Arial Narrow"/>
          <w:position w:val="2"/>
          <w:sz w:val="22"/>
          <w:szCs w:val="22"/>
        </w:rPr>
        <w:t>stu</w:t>
      </w:r>
      <w:r w:rsidRPr="00DE58DF">
        <w:rPr>
          <w:rFonts w:ascii="Arial Narrow" w:eastAsia="Arial Narrow" w:hAnsi="Arial Narrow" w:cs="Arial Narrow"/>
          <w:spacing w:val="-2"/>
          <w:position w:val="2"/>
          <w:sz w:val="22"/>
          <w:szCs w:val="22"/>
        </w:rPr>
        <w:t>d</w:t>
      </w:r>
      <w:r w:rsidRPr="00DE58DF">
        <w:rPr>
          <w:rFonts w:ascii="Arial Narrow" w:eastAsia="Arial Narrow" w:hAnsi="Arial Narrow" w:cs="Arial Narrow"/>
          <w:position w:val="2"/>
          <w:sz w:val="22"/>
          <w:szCs w:val="22"/>
        </w:rPr>
        <w:t>y</w:t>
      </w:r>
    </w:p>
    <w:p w14:paraId="30742E87" w14:textId="14CF01E4" w:rsidR="009A684C" w:rsidRDefault="00E526DA">
      <w:pPr>
        <w:spacing w:line="240" w:lineRule="exact"/>
        <w:ind w:left="1548"/>
        <w:rPr>
          <w:rFonts w:ascii="Arial Narrow" w:eastAsia="Arial Narrow" w:hAnsi="Arial Narrow" w:cs="Arial Narrow"/>
          <w:position w:val="2"/>
          <w:sz w:val="22"/>
          <w:szCs w:val="22"/>
        </w:rPr>
      </w:pPr>
      <w:r w:rsidRPr="00DE58DF">
        <w:rPr>
          <w:rFonts w:ascii="Courier New" w:eastAsia="Courier New" w:hAnsi="Courier New" w:cs="Courier New"/>
          <w:position w:val="2"/>
          <w:sz w:val="22"/>
          <w:szCs w:val="22"/>
        </w:rPr>
        <w:t>o</w:t>
      </w:r>
      <w:r w:rsidR="0065564C" w:rsidRPr="00DE58DF">
        <w:rPr>
          <w:rFonts w:ascii="Courier New" w:eastAsia="Courier New" w:hAnsi="Courier New" w:cs="Courier New"/>
          <w:spacing w:val="95"/>
          <w:position w:val="2"/>
          <w:sz w:val="22"/>
          <w:szCs w:val="22"/>
        </w:rPr>
        <w:tab/>
      </w:r>
      <w:r w:rsidRPr="00DE58DF">
        <w:rPr>
          <w:rFonts w:ascii="Arial Narrow" w:eastAsia="Arial Narrow" w:hAnsi="Arial Narrow" w:cs="Arial Narrow"/>
          <w:spacing w:val="-1"/>
          <w:position w:val="2"/>
          <w:sz w:val="22"/>
          <w:szCs w:val="22"/>
        </w:rPr>
        <w:t>P</w:t>
      </w:r>
      <w:r w:rsidRPr="00DE58DF">
        <w:rPr>
          <w:rFonts w:ascii="Arial Narrow" w:eastAsia="Arial Narrow" w:hAnsi="Arial Narrow" w:cs="Arial Narrow"/>
          <w:position w:val="2"/>
          <w:sz w:val="22"/>
          <w:szCs w:val="22"/>
        </w:rPr>
        <w:t>arti</w:t>
      </w:r>
      <w:r w:rsidRPr="00DE58DF">
        <w:rPr>
          <w:rFonts w:ascii="Arial Narrow" w:eastAsia="Arial Narrow" w:hAnsi="Arial Narrow" w:cs="Arial Narrow"/>
          <w:spacing w:val="1"/>
          <w:position w:val="2"/>
          <w:sz w:val="22"/>
          <w:szCs w:val="22"/>
        </w:rPr>
        <w:t>c</w:t>
      </w:r>
      <w:r w:rsidRPr="00DE58DF">
        <w:rPr>
          <w:rFonts w:ascii="Arial Narrow" w:eastAsia="Arial Narrow" w:hAnsi="Arial Narrow" w:cs="Arial Narrow"/>
          <w:position w:val="2"/>
          <w:sz w:val="22"/>
          <w:szCs w:val="22"/>
        </w:rPr>
        <w:t>i</w:t>
      </w:r>
      <w:r w:rsidRPr="00DE58DF">
        <w:rPr>
          <w:rFonts w:ascii="Arial Narrow" w:eastAsia="Arial Narrow" w:hAnsi="Arial Narrow" w:cs="Arial Narrow"/>
          <w:spacing w:val="-2"/>
          <w:position w:val="2"/>
          <w:sz w:val="22"/>
          <w:szCs w:val="22"/>
        </w:rPr>
        <w:t>p</w:t>
      </w:r>
      <w:r w:rsidRPr="00DE58DF">
        <w:rPr>
          <w:rFonts w:ascii="Arial Narrow" w:eastAsia="Arial Narrow" w:hAnsi="Arial Narrow" w:cs="Arial Narrow"/>
          <w:position w:val="2"/>
          <w:sz w:val="22"/>
          <w:szCs w:val="22"/>
        </w:rPr>
        <w:t>ants</w:t>
      </w:r>
      <w:r w:rsidRPr="00DE58DF">
        <w:rPr>
          <w:rFonts w:ascii="Arial Narrow" w:eastAsia="Arial Narrow" w:hAnsi="Arial Narrow" w:cs="Arial Narrow"/>
          <w:spacing w:val="1"/>
          <w:position w:val="2"/>
          <w:sz w:val="22"/>
          <w:szCs w:val="22"/>
        </w:rPr>
        <w:t xml:space="preserve"> </w:t>
      </w:r>
      <w:r w:rsidRPr="00DE58DF">
        <w:rPr>
          <w:rFonts w:ascii="Arial Narrow" w:eastAsia="Arial Narrow" w:hAnsi="Arial Narrow" w:cs="Arial Narrow"/>
          <w:position w:val="2"/>
          <w:sz w:val="22"/>
          <w:szCs w:val="22"/>
        </w:rPr>
        <w:t>(</w:t>
      </w:r>
      <w:r w:rsidR="000425FC" w:rsidRPr="00DE58DF">
        <w:rPr>
          <w:rFonts w:ascii="Arial Narrow" w:eastAsia="Arial Narrow" w:hAnsi="Arial Narrow" w:cs="Arial Narrow"/>
          <w:spacing w:val="-2"/>
          <w:position w:val="2"/>
          <w:sz w:val="22"/>
          <w:szCs w:val="22"/>
        </w:rPr>
        <w:t>age and sex</w:t>
      </w:r>
      <w:r w:rsidRPr="00DE58DF">
        <w:rPr>
          <w:rFonts w:ascii="Arial Narrow" w:eastAsia="Arial Narrow" w:hAnsi="Arial Narrow" w:cs="Arial Narrow"/>
          <w:position w:val="2"/>
          <w:sz w:val="22"/>
          <w:szCs w:val="22"/>
        </w:rPr>
        <w:t>)</w:t>
      </w:r>
    </w:p>
    <w:p w14:paraId="6488451E" w14:textId="0C2CF98F" w:rsidR="00F615A6" w:rsidRDefault="00F615A6" w:rsidP="00F615A6">
      <w:pPr>
        <w:spacing w:line="240" w:lineRule="exact"/>
        <w:ind w:left="1560"/>
        <w:rPr>
          <w:rFonts w:ascii="Arial Narrow" w:eastAsia="Arial Narrow" w:hAnsi="Arial Narrow" w:cs="Arial Narrow"/>
          <w:sz w:val="22"/>
          <w:szCs w:val="22"/>
        </w:rPr>
      </w:pPr>
      <w:r w:rsidRPr="00DE58DF">
        <w:rPr>
          <w:rFonts w:ascii="Courier New" w:eastAsia="Courier New" w:hAnsi="Courier New" w:cs="Courier New"/>
          <w:position w:val="2"/>
          <w:sz w:val="22"/>
          <w:szCs w:val="22"/>
        </w:rPr>
        <w:t>o</w:t>
      </w:r>
      <w:r w:rsidRPr="00F615A6">
        <w:rPr>
          <w:rFonts w:ascii="Arial Narrow" w:eastAsia="Arial Narrow" w:hAnsi="Arial Narrow" w:cs="Arial Narrow"/>
          <w:sz w:val="22"/>
          <w:szCs w:val="22"/>
        </w:rPr>
        <w:t xml:space="preserve"> </w:t>
      </w:r>
      <w:r>
        <w:rPr>
          <w:rFonts w:ascii="Arial Narrow" w:eastAsia="Arial Narrow" w:hAnsi="Arial Narrow" w:cs="Arial Narrow"/>
          <w:sz w:val="22"/>
          <w:szCs w:val="22"/>
        </w:rPr>
        <w:t xml:space="preserve">        </w:t>
      </w:r>
      <w:r w:rsidRPr="00F615A6">
        <w:rPr>
          <w:rFonts w:ascii="Arial Narrow" w:eastAsia="Arial Narrow" w:hAnsi="Arial Narrow" w:cs="Arial Narrow"/>
          <w:sz w:val="22"/>
          <w:szCs w:val="22"/>
        </w:rPr>
        <w:t>Number of female participants (number and percentage)</w:t>
      </w:r>
    </w:p>
    <w:p w14:paraId="346EA3EA" w14:textId="5264735D" w:rsidR="00F615A6" w:rsidRPr="00E57330" w:rsidRDefault="00F615A6" w:rsidP="00F615A6">
      <w:pPr>
        <w:spacing w:line="240" w:lineRule="exact"/>
        <w:ind w:left="1560"/>
        <w:rPr>
          <w:rFonts w:ascii="Arial Narrow" w:eastAsia="Arial Narrow" w:hAnsi="Arial Narrow" w:cs="Arial Narrow"/>
          <w:sz w:val="22"/>
          <w:szCs w:val="22"/>
        </w:rPr>
      </w:pPr>
      <w:r w:rsidRPr="00DE58DF">
        <w:rPr>
          <w:rFonts w:ascii="Courier New" w:eastAsia="Courier New" w:hAnsi="Courier New" w:cs="Courier New"/>
          <w:position w:val="2"/>
          <w:sz w:val="22"/>
          <w:szCs w:val="22"/>
        </w:rPr>
        <w:t>o</w:t>
      </w:r>
      <w:r w:rsidR="00E57330" w:rsidRPr="00E57330">
        <w:t xml:space="preserve"> </w:t>
      </w:r>
      <w:r w:rsidR="00E57330">
        <w:t xml:space="preserve">        </w:t>
      </w:r>
      <w:r w:rsidR="00E57330">
        <w:rPr>
          <w:rFonts w:ascii="Arial Narrow" w:eastAsia="Courier New" w:hAnsi="Arial Narrow" w:cs="Courier New"/>
          <w:position w:val="2"/>
          <w:sz w:val="22"/>
          <w:szCs w:val="22"/>
        </w:rPr>
        <w:t>H</w:t>
      </w:r>
      <w:r w:rsidR="00E57330" w:rsidRPr="00E57330">
        <w:rPr>
          <w:rFonts w:ascii="Arial Narrow" w:eastAsia="Courier New" w:hAnsi="Arial Narrow" w:cs="Courier New"/>
          <w:position w:val="2"/>
          <w:sz w:val="22"/>
          <w:szCs w:val="22"/>
        </w:rPr>
        <w:t>ealthy conditions</w:t>
      </w:r>
    </w:p>
    <w:p w14:paraId="42F72B31" w14:textId="77777777" w:rsidR="00363AE7" w:rsidRDefault="00363AE7" w:rsidP="00363AE7">
      <w:pPr>
        <w:spacing w:line="240" w:lineRule="exact"/>
        <w:ind w:left="828"/>
        <w:rPr>
          <w:rFonts w:ascii="Arial Narrow" w:eastAsia="Arial Narrow" w:hAnsi="Arial Narrow" w:cs="Arial Narrow"/>
          <w:b/>
          <w:sz w:val="22"/>
          <w:szCs w:val="22"/>
        </w:rPr>
      </w:pPr>
      <w:r w:rsidRPr="00DE58DF">
        <w:rPr>
          <w:rFonts w:ascii="Arial Narrow" w:hAnsi="Arial Narrow"/>
          <w:w w:val="131"/>
          <w:sz w:val="22"/>
          <w:szCs w:val="22"/>
        </w:rPr>
        <w:t xml:space="preserve">•  </w:t>
      </w:r>
      <w:r w:rsidRPr="003E0EF0">
        <w:rPr>
          <w:rFonts w:ascii="Arial Narrow" w:eastAsia="Arial Narrow" w:hAnsi="Arial Narrow" w:cs="Arial Narrow"/>
          <w:b/>
          <w:sz w:val="22"/>
          <w:szCs w:val="22"/>
        </w:rPr>
        <w:t>Description of the engineering characteristics for studies that developed AI technologies</w:t>
      </w:r>
    </w:p>
    <w:p w14:paraId="1F40BC09" w14:textId="77777777" w:rsidR="00363AE7" w:rsidRPr="005F23D9" w:rsidRDefault="00363AE7" w:rsidP="00363AE7">
      <w:pPr>
        <w:spacing w:line="240" w:lineRule="exact"/>
        <w:ind w:left="828" w:firstLine="732"/>
        <w:rPr>
          <w:rFonts w:ascii="Arial Narrow" w:eastAsia="Arial Narrow" w:hAnsi="Arial Narrow" w:cs="Arial Narrow"/>
          <w:bCs/>
          <w:sz w:val="22"/>
          <w:szCs w:val="22"/>
        </w:rPr>
      </w:pPr>
      <w:r w:rsidRPr="00DE58DF">
        <w:rPr>
          <w:rFonts w:ascii="Courier New" w:eastAsia="Courier New" w:hAnsi="Courier New" w:cs="Courier New"/>
          <w:position w:val="2"/>
          <w:sz w:val="22"/>
          <w:szCs w:val="22"/>
        </w:rPr>
        <w:t>o</w:t>
      </w:r>
      <w:r>
        <w:rPr>
          <w:rFonts w:ascii="Courier New" w:eastAsia="Courier New" w:hAnsi="Courier New" w:cs="Courier New"/>
          <w:position w:val="2"/>
          <w:sz w:val="22"/>
          <w:szCs w:val="22"/>
        </w:rPr>
        <w:t xml:space="preserve"> </w:t>
      </w:r>
      <w:r w:rsidRPr="005F23D9">
        <w:rPr>
          <w:rFonts w:ascii="Arial Narrow" w:eastAsia="Arial Narrow" w:hAnsi="Arial Narrow" w:cs="Arial Narrow"/>
          <w:bCs/>
          <w:sz w:val="22"/>
          <w:szCs w:val="22"/>
        </w:rPr>
        <w:t>Interface type</w:t>
      </w:r>
    </w:p>
    <w:p w14:paraId="117A78D1" w14:textId="77777777" w:rsidR="00363AE7" w:rsidRPr="005F23D9" w:rsidRDefault="00363AE7" w:rsidP="00363AE7">
      <w:pPr>
        <w:spacing w:line="240" w:lineRule="exact"/>
        <w:ind w:left="828" w:firstLine="732"/>
        <w:rPr>
          <w:rFonts w:ascii="Arial Narrow" w:eastAsia="Arial Narrow" w:hAnsi="Arial Narrow" w:cs="Arial Narrow"/>
          <w:bCs/>
          <w:sz w:val="22"/>
          <w:szCs w:val="22"/>
        </w:rPr>
      </w:pPr>
      <w:r w:rsidRPr="00DE58DF">
        <w:rPr>
          <w:rFonts w:ascii="Courier New" w:eastAsia="Courier New" w:hAnsi="Courier New" w:cs="Courier New"/>
          <w:position w:val="2"/>
          <w:sz w:val="22"/>
          <w:szCs w:val="22"/>
        </w:rPr>
        <w:t>o</w:t>
      </w:r>
      <w:r w:rsidRPr="005F23D9">
        <w:rPr>
          <w:rFonts w:ascii="Arial Narrow" w:eastAsia="Arial Narrow" w:hAnsi="Arial Narrow" w:cs="Arial Narrow"/>
          <w:bCs/>
          <w:sz w:val="22"/>
          <w:szCs w:val="22"/>
        </w:rPr>
        <w:t xml:space="preserve"> </w:t>
      </w:r>
      <w:r>
        <w:rPr>
          <w:rFonts w:ascii="Arial Narrow" w:eastAsia="Arial Narrow" w:hAnsi="Arial Narrow" w:cs="Arial Narrow"/>
          <w:bCs/>
          <w:sz w:val="22"/>
          <w:szCs w:val="22"/>
        </w:rPr>
        <w:t xml:space="preserve">  </w:t>
      </w:r>
      <w:r w:rsidRPr="005F23D9">
        <w:rPr>
          <w:rFonts w:ascii="Arial Narrow" w:eastAsia="Arial Narrow" w:hAnsi="Arial Narrow" w:cs="Arial Narrow"/>
          <w:bCs/>
          <w:sz w:val="22"/>
          <w:szCs w:val="22"/>
        </w:rPr>
        <w:t>Basic features of the technology (as described)</w:t>
      </w:r>
    </w:p>
    <w:p w14:paraId="2279B1B6" w14:textId="77777777" w:rsidR="00363AE7" w:rsidRPr="005F23D9" w:rsidRDefault="00363AE7" w:rsidP="00363AE7">
      <w:pPr>
        <w:spacing w:line="240" w:lineRule="exact"/>
        <w:ind w:left="828" w:firstLine="732"/>
        <w:rPr>
          <w:rFonts w:ascii="Arial Narrow" w:eastAsia="Arial Narrow" w:hAnsi="Arial Narrow" w:cs="Arial Narrow"/>
          <w:bCs/>
          <w:sz w:val="22"/>
          <w:szCs w:val="22"/>
        </w:rPr>
      </w:pPr>
      <w:r w:rsidRPr="00DE58DF">
        <w:rPr>
          <w:rFonts w:ascii="Courier New" w:eastAsia="Courier New" w:hAnsi="Courier New" w:cs="Courier New"/>
          <w:position w:val="2"/>
          <w:sz w:val="22"/>
          <w:szCs w:val="22"/>
        </w:rPr>
        <w:t>o</w:t>
      </w:r>
      <w:r w:rsidRPr="005F23D9">
        <w:rPr>
          <w:rFonts w:ascii="Arial Narrow" w:eastAsia="Arial Narrow" w:hAnsi="Arial Narrow" w:cs="Arial Narrow"/>
          <w:bCs/>
          <w:sz w:val="22"/>
          <w:szCs w:val="22"/>
        </w:rPr>
        <w:t xml:space="preserve"> </w:t>
      </w:r>
      <w:r>
        <w:rPr>
          <w:rFonts w:ascii="Arial Narrow" w:eastAsia="Arial Narrow" w:hAnsi="Arial Narrow" w:cs="Arial Narrow"/>
          <w:bCs/>
          <w:sz w:val="22"/>
          <w:szCs w:val="22"/>
        </w:rPr>
        <w:t xml:space="preserve">  </w:t>
      </w:r>
      <w:r w:rsidRPr="005F23D9">
        <w:rPr>
          <w:rFonts w:ascii="Arial Narrow" w:eastAsia="Arial Narrow" w:hAnsi="Arial Narrow" w:cs="Arial Narrow"/>
          <w:bCs/>
          <w:sz w:val="22"/>
          <w:szCs w:val="22"/>
        </w:rPr>
        <w:t>Artificial intelligence type</w:t>
      </w:r>
    </w:p>
    <w:p w14:paraId="31A3470B" w14:textId="77777777" w:rsidR="00363AE7" w:rsidRPr="005F23D9" w:rsidRDefault="00363AE7" w:rsidP="00363AE7">
      <w:pPr>
        <w:spacing w:line="240" w:lineRule="exact"/>
        <w:ind w:left="828" w:firstLine="732"/>
        <w:rPr>
          <w:rFonts w:ascii="Arial Narrow" w:eastAsia="Arial Narrow" w:hAnsi="Arial Narrow" w:cs="Arial Narrow"/>
          <w:bCs/>
          <w:sz w:val="22"/>
          <w:szCs w:val="22"/>
        </w:rPr>
      </w:pPr>
      <w:r w:rsidRPr="00DE58DF">
        <w:rPr>
          <w:rFonts w:ascii="Courier New" w:eastAsia="Courier New" w:hAnsi="Courier New" w:cs="Courier New"/>
          <w:position w:val="2"/>
          <w:sz w:val="22"/>
          <w:szCs w:val="22"/>
        </w:rPr>
        <w:t>o</w:t>
      </w:r>
      <w:r w:rsidRPr="005F23D9">
        <w:rPr>
          <w:rFonts w:ascii="Arial Narrow" w:eastAsia="Arial Narrow" w:hAnsi="Arial Narrow" w:cs="Arial Narrow"/>
          <w:bCs/>
          <w:sz w:val="22"/>
          <w:szCs w:val="22"/>
        </w:rPr>
        <w:t xml:space="preserve"> </w:t>
      </w:r>
      <w:r>
        <w:rPr>
          <w:rFonts w:ascii="Arial Narrow" w:eastAsia="Arial Narrow" w:hAnsi="Arial Narrow" w:cs="Arial Narrow"/>
          <w:bCs/>
          <w:sz w:val="22"/>
          <w:szCs w:val="22"/>
        </w:rPr>
        <w:t xml:space="preserve">  </w:t>
      </w:r>
      <w:r w:rsidRPr="005F23D9">
        <w:rPr>
          <w:rFonts w:ascii="Arial Narrow" w:eastAsia="Arial Narrow" w:hAnsi="Arial Narrow" w:cs="Arial Narrow"/>
          <w:bCs/>
          <w:sz w:val="22"/>
          <w:szCs w:val="22"/>
        </w:rPr>
        <w:t xml:space="preserve">System used for motion </w:t>
      </w:r>
      <w:proofErr w:type="gramStart"/>
      <w:r w:rsidRPr="005F23D9">
        <w:rPr>
          <w:rFonts w:ascii="Arial Narrow" w:eastAsia="Arial Narrow" w:hAnsi="Arial Narrow" w:cs="Arial Narrow"/>
          <w:bCs/>
          <w:sz w:val="22"/>
          <w:szCs w:val="22"/>
        </w:rPr>
        <w:t>capture</w:t>
      </w:r>
      <w:proofErr w:type="gramEnd"/>
    </w:p>
    <w:p w14:paraId="5FE9461D" w14:textId="77777777" w:rsidR="00363AE7" w:rsidRPr="005F23D9" w:rsidRDefault="00363AE7" w:rsidP="00363AE7">
      <w:pPr>
        <w:spacing w:line="240" w:lineRule="exact"/>
        <w:ind w:left="1843" w:hanging="283"/>
        <w:rPr>
          <w:rFonts w:ascii="Arial Narrow" w:eastAsia="Arial Narrow" w:hAnsi="Arial Narrow" w:cs="Arial Narrow"/>
          <w:bCs/>
          <w:sz w:val="22"/>
          <w:szCs w:val="22"/>
        </w:rPr>
      </w:pPr>
      <w:r w:rsidRPr="00DE58DF">
        <w:rPr>
          <w:rFonts w:ascii="Courier New" w:eastAsia="Courier New" w:hAnsi="Courier New" w:cs="Courier New"/>
          <w:position w:val="2"/>
          <w:sz w:val="22"/>
          <w:szCs w:val="22"/>
        </w:rPr>
        <w:t>o</w:t>
      </w:r>
      <w:r w:rsidRPr="005F23D9">
        <w:rPr>
          <w:rFonts w:ascii="Arial Narrow" w:eastAsia="Arial Narrow" w:hAnsi="Arial Narrow" w:cs="Arial Narrow"/>
          <w:bCs/>
          <w:sz w:val="22"/>
          <w:szCs w:val="22"/>
        </w:rPr>
        <w:t xml:space="preserve"> </w:t>
      </w:r>
      <w:r>
        <w:rPr>
          <w:rFonts w:ascii="Arial Narrow" w:eastAsia="Arial Narrow" w:hAnsi="Arial Narrow" w:cs="Arial Narrow"/>
          <w:bCs/>
          <w:sz w:val="22"/>
          <w:szCs w:val="22"/>
        </w:rPr>
        <w:t xml:space="preserve">  </w:t>
      </w:r>
      <w:r w:rsidRPr="005F23D9">
        <w:rPr>
          <w:rFonts w:ascii="Arial Narrow" w:eastAsia="Arial Narrow" w:hAnsi="Arial Narrow" w:cs="Arial Narrow"/>
          <w:bCs/>
          <w:sz w:val="22"/>
          <w:szCs w:val="22"/>
        </w:rPr>
        <w:t xml:space="preserve">Type of programming language used in the development of the system or technological </w:t>
      </w:r>
      <w:proofErr w:type="gramStart"/>
      <w:r w:rsidRPr="005F23D9">
        <w:rPr>
          <w:rFonts w:ascii="Arial Narrow" w:eastAsia="Arial Narrow" w:hAnsi="Arial Narrow" w:cs="Arial Narrow"/>
          <w:bCs/>
          <w:sz w:val="22"/>
          <w:szCs w:val="22"/>
        </w:rPr>
        <w:t>model</w:t>
      </w:r>
      <w:proofErr w:type="gramEnd"/>
    </w:p>
    <w:p w14:paraId="1333AD91" w14:textId="77777777" w:rsidR="00363AE7" w:rsidRPr="005F23D9" w:rsidRDefault="00363AE7" w:rsidP="00363AE7">
      <w:pPr>
        <w:spacing w:line="240" w:lineRule="exact"/>
        <w:ind w:left="828" w:firstLine="732"/>
        <w:rPr>
          <w:rFonts w:ascii="Arial Narrow" w:eastAsia="Arial Narrow" w:hAnsi="Arial Narrow" w:cs="Arial Narrow"/>
          <w:bCs/>
          <w:sz w:val="22"/>
          <w:szCs w:val="22"/>
        </w:rPr>
      </w:pPr>
      <w:r w:rsidRPr="00DE58DF">
        <w:rPr>
          <w:rFonts w:ascii="Courier New" w:eastAsia="Courier New" w:hAnsi="Courier New" w:cs="Courier New"/>
          <w:position w:val="2"/>
          <w:sz w:val="22"/>
          <w:szCs w:val="22"/>
        </w:rPr>
        <w:t>o</w:t>
      </w:r>
      <w:r w:rsidRPr="005F23D9">
        <w:rPr>
          <w:rFonts w:ascii="Arial Narrow" w:eastAsia="Arial Narrow" w:hAnsi="Arial Narrow" w:cs="Arial Narrow"/>
          <w:bCs/>
          <w:sz w:val="22"/>
          <w:szCs w:val="22"/>
        </w:rPr>
        <w:t xml:space="preserve"> </w:t>
      </w:r>
      <w:r>
        <w:rPr>
          <w:rFonts w:ascii="Arial Narrow" w:eastAsia="Arial Narrow" w:hAnsi="Arial Narrow" w:cs="Arial Narrow"/>
          <w:bCs/>
          <w:sz w:val="22"/>
          <w:szCs w:val="22"/>
        </w:rPr>
        <w:t xml:space="preserve">  </w:t>
      </w:r>
      <w:r w:rsidRPr="005F23D9">
        <w:rPr>
          <w:rFonts w:ascii="Arial Narrow" w:eastAsia="Arial Narrow" w:hAnsi="Arial Narrow" w:cs="Arial Narrow"/>
          <w:bCs/>
          <w:sz w:val="22"/>
          <w:szCs w:val="22"/>
        </w:rPr>
        <w:t>Functional characteristics of the system or technological model</w:t>
      </w:r>
    </w:p>
    <w:p w14:paraId="40963DC9" w14:textId="77777777" w:rsidR="00363AE7" w:rsidRPr="005F23D9" w:rsidRDefault="00363AE7" w:rsidP="00363AE7">
      <w:pPr>
        <w:spacing w:line="240" w:lineRule="exact"/>
        <w:ind w:left="828" w:firstLine="732"/>
        <w:rPr>
          <w:rFonts w:ascii="Arial Narrow" w:eastAsia="Arial Narrow" w:hAnsi="Arial Narrow" w:cs="Arial Narrow"/>
          <w:bCs/>
          <w:sz w:val="22"/>
          <w:szCs w:val="22"/>
        </w:rPr>
      </w:pPr>
      <w:r w:rsidRPr="00DE58DF">
        <w:rPr>
          <w:rFonts w:ascii="Courier New" w:eastAsia="Courier New" w:hAnsi="Courier New" w:cs="Courier New"/>
          <w:position w:val="2"/>
          <w:sz w:val="22"/>
          <w:szCs w:val="22"/>
        </w:rPr>
        <w:t>o</w:t>
      </w:r>
      <w:r w:rsidRPr="005F23D9">
        <w:rPr>
          <w:rFonts w:ascii="Arial Narrow" w:eastAsia="Arial Narrow" w:hAnsi="Arial Narrow" w:cs="Arial Narrow"/>
          <w:bCs/>
          <w:sz w:val="22"/>
          <w:szCs w:val="22"/>
        </w:rPr>
        <w:t xml:space="preserve"> </w:t>
      </w:r>
      <w:r>
        <w:rPr>
          <w:rFonts w:ascii="Arial Narrow" w:eastAsia="Arial Narrow" w:hAnsi="Arial Narrow" w:cs="Arial Narrow"/>
          <w:bCs/>
          <w:sz w:val="22"/>
          <w:szCs w:val="22"/>
        </w:rPr>
        <w:t xml:space="preserve">  </w:t>
      </w:r>
      <w:r w:rsidRPr="005F23D9">
        <w:rPr>
          <w:rFonts w:ascii="Arial Narrow" w:eastAsia="Arial Narrow" w:hAnsi="Arial Narrow" w:cs="Arial Narrow"/>
          <w:bCs/>
          <w:sz w:val="22"/>
          <w:szCs w:val="22"/>
        </w:rPr>
        <w:t>Technology accessibility</w:t>
      </w:r>
    </w:p>
    <w:p w14:paraId="116A1A46" w14:textId="77777777" w:rsidR="003E0EF0" w:rsidRPr="00DE58DF" w:rsidRDefault="003E0EF0" w:rsidP="003E0EF0">
      <w:pPr>
        <w:spacing w:line="240" w:lineRule="exact"/>
        <w:ind w:left="828"/>
        <w:rPr>
          <w:rFonts w:ascii="Arial Narrow" w:eastAsia="Arial Narrow" w:hAnsi="Arial Narrow" w:cs="Arial Narrow"/>
          <w:sz w:val="22"/>
          <w:szCs w:val="22"/>
        </w:rPr>
      </w:pPr>
      <w:r w:rsidRPr="00DE58DF">
        <w:rPr>
          <w:rFonts w:ascii="Arial Narrow" w:hAnsi="Arial Narrow"/>
          <w:w w:val="131"/>
          <w:sz w:val="22"/>
          <w:szCs w:val="22"/>
        </w:rPr>
        <w:t xml:space="preserve">•  </w:t>
      </w:r>
      <w:r w:rsidRPr="003E0EF0">
        <w:rPr>
          <w:rFonts w:ascii="Arial Narrow" w:hAnsi="Arial Narrow"/>
          <w:b/>
          <w:bCs/>
          <w:sz w:val="22"/>
          <w:szCs w:val="22"/>
        </w:rPr>
        <w:t>For studies that performed substantive validation of AI technologies for assessment of infant movement development</w:t>
      </w:r>
      <w:r>
        <w:rPr>
          <w:rFonts w:ascii="Arial Narrow" w:hAnsi="Arial Narrow"/>
          <w:b/>
          <w:bCs/>
          <w:sz w:val="22"/>
          <w:szCs w:val="22"/>
        </w:rPr>
        <w:t>:</w:t>
      </w:r>
    </w:p>
    <w:p w14:paraId="2E7EA60E" w14:textId="77777777" w:rsidR="003E0EF0" w:rsidRPr="005F23D9" w:rsidRDefault="003E0EF0" w:rsidP="003E0EF0">
      <w:pPr>
        <w:spacing w:line="240" w:lineRule="exact"/>
        <w:ind w:left="120" w:firstLine="1440"/>
        <w:rPr>
          <w:rFonts w:ascii="Arial Narrow" w:eastAsia="Courier New" w:hAnsi="Arial Narrow" w:cs="Courier New"/>
          <w:position w:val="1"/>
          <w:sz w:val="22"/>
          <w:szCs w:val="22"/>
        </w:rPr>
      </w:pPr>
      <w:r w:rsidRPr="00DE58DF">
        <w:rPr>
          <w:rFonts w:ascii="Courier New" w:eastAsia="Courier New" w:hAnsi="Courier New" w:cs="Courier New"/>
          <w:position w:val="2"/>
          <w:sz w:val="22"/>
          <w:szCs w:val="22"/>
        </w:rPr>
        <w:t>o</w:t>
      </w:r>
      <w:r>
        <w:rPr>
          <w:rFonts w:ascii="Arial Narrow" w:eastAsia="Courier New" w:hAnsi="Arial Narrow" w:cs="Courier New"/>
          <w:position w:val="1"/>
          <w:sz w:val="22"/>
          <w:szCs w:val="22"/>
        </w:rPr>
        <w:t xml:space="preserve">   </w:t>
      </w:r>
      <w:r w:rsidRPr="005F23D9">
        <w:rPr>
          <w:rFonts w:ascii="Arial Narrow" w:eastAsia="Courier New" w:hAnsi="Arial Narrow" w:cs="Courier New"/>
          <w:position w:val="1"/>
          <w:sz w:val="22"/>
          <w:szCs w:val="22"/>
        </w:rPr>
        <w:t xml:space="preserve">Type of technology developed and / or </w:t>
      </w:r>
      <w:proofErr w:type="gramStart"/>
      <w:r w:rsidRPr="005F23D9">
        <w:rPr>
          <w:rFonts w:ascii="Arial Narrow" w:eastAsia="Courier New" w:hAnsi="Arial Narrow" w:cs="Courier New"/>
          <w:position w:val="1"/>
          <w:sz w:val="22"/>
          <w:szCs w:val="22"/>
        </w:rPr>
        <w:t>validated</w:t>
      </w:r>
      <w:proofErr w:type="gramEnd"/>
    </w:p>
    <w:p w14:paraId="4BB52A85" w14:textId="77777777" w:rsidR="003E0EF0" w:rsidRPr="005F23D9" w:rsidRDefault="003E0EF0" w:rsidP="003E0EF0">
      <w:pPr>
        <w:spacing w:line="240" w:lineRule="exact"/>
        <w:ind w:left="120" w:firstLine="1440"/>
        <w:rPr>
          <w:rFonts w:ascii="Arial Narrow" w:eastAsia="Courier New" w:hAnsi="Arial Narrow" w:cs="Courier New"/>
          <w:position w:val="1"/>
          <w:sz w:val="22"/>
          <w:szCs w:val="22"/>
        </w:rPr>
      </w:pPr>
      <w:r w:rsidRPr="00DE58DF">
        <w:rPr>
          <w:rFonts w:ascii="Courier New" w:eastAsia="Courier New" w:hAnsi="Courier New" w:cs="Courier New"/>
          <w:position w:val="2"/>
          <w:sz w:val="22"/>
          <w:szCs w:val="22"/>
        </w:rPr>
        <w:t>o</w:t>
      </w:r>
      <w:r>
        <w:rPr>
          <w:rFonts w:ascii="Arial Narrow" w:eastAsia="Courier New" w:hAnsi="Arial Narrow" w:cs="Courier New"/>
          <w:position w:val="1"/>
          <w:sz w:val="22"/>
          <w:szCs w:val="22"/>
        </w:rPr>
        <w:t xml:space="preserve">   </w:t>
      </w:r>
      <w:r w:rsidRPr="005F23D9">
        <w:rPr>
          <w:rFonts w:ascii="Arial Narrow" w:eastAsia="Courier New" w:hAnsi="Arial Narrow" w:cs="Courier New"/>
          <w:position w:val="1"/>
          <w:sz w:val="22"/>
          <w:szCs w:val="22"/>
        </w:rPr>
        <w:t xml:space="preserve">Validation method (if applicable) that </w:t>
      </w:r>
      <w:proofErr w:type="gramStart"/>
      <w:r w:rsidRPr="005F23D9">
        <w:rPr>
          <w:rFonts w:ascii="Arial Narrow" w:eastAsia="Courier New" w:hAnsi="Arial Narrow" w:cs="Courier New"/>
          <w:position w:val="1"/>
          <w:sz w:val="22"/>
          <w:szCs w:val="22"/>
        </w:rPr>
        <w:t>includes</w:t>
      </w:r>
      <w:proofErr w:type="gramEnd"/>
    </w:p>
    <w:p w14:paraId="002D1C71" w14:textId="77777777" w:rsidR="003E0EF0" w:rsidRPr="005F23D9" w:rsidRDefault="003E0EF0" w:rsidP="003E0EF0">
      <w:pPr>
        <w:spacing w:line="240" w:lineRule="exact"/>
        <w:ind w:left="120" w:firstLine="1440"/>
        <w:rPr>
          <w:rFonts w:ascii="Arial Narrow" w:eastAsia="Courier New" w:hAnsi="Arial Narrow" w:cs="Courier New"/>
          <w:position w:val="1"/>
          <w:sz w:val="22"/>
          <w:szCs w:val="22"/>
        </w:rPr>
      </w:pPr>
      <w:r w:rsidRPr="005F23D9">
        <w:rPr>
          <w:rFonts w:ascii="Arial Narrow" w:eastAsia="Courier New" w:hAnsi="Arial Narrow" w:cs="Courier New"/>
          <w:position w:val="1"/>
          <w:sz w:val="22"/>
          <w:szCs w:val="22"/>
        </w:rPr>
        <w:t xml:space="preserve">    + </w:t>
      </w:r>
      <w:r>
        <w:rPr>
          <w:rFonts w:ascii="Arial Narrow" w:eastAsia="Courier New" w:hAnsi="Arial Narrow" w:cs="Courier New"/>
          <w:position w:val="1"/>
          <w:sz w:val="22"/>
          <w:szCs w:val="22"/>
        </w:rPr>
        <w:t xml:space="preserve">  </w:t>
      </w:r>
      <w:r w:rsidRPr="005F23D9">
        <w:rPr>
          <w:rFonts w:ascii="Arial Narrow" w:eastAsia="Courier New" w:hAnsi="Arial Narrow" w:cs="Courier New"/>
          <w:position w:val="1"/>
          <w:sz w:val="22"/>
          <w:szCs w:val="22"/>
        </w:rPr>
        <w:t>Validation design</w:t>
      </w:r>
    </w:p>
    <w:p w14:paraId="5DA8D2A5" w14:textId="77777777" w:rsidR="003E0EF0" w:rsidRPr="005F23D9" w:rsidRDefault="003E0EF0" w:rsidP="003E0EF0">
      <w:pPr>
        <w:spacing w:line="240" w:lineRule="exact"/>
        <w:ind w:left="120" w:firstLine="1440"/>
        <w:rPr>
          <w:rFonts w:ascii="Arial Narrow" w:eastAsia="Courier New" w:hAnsi="Arial Narrow" w:cs="Courier New"/>
          <w:position w:val="1"/>
          <w:sz w:val="22"/>
          <w:szCs w:val="22"/>
        </w:rPr>
      </w:pPr>
      <w:r w:rsidRPr="005F23D9">
        <w:rPr>
          <w:rFonts w:ascii="Arial Narrow" w:eastAsia="Courier New" w:hAnsi="Arial Narrow" w:cs="Courier New"/>
          <w:position w:val="1"/>
          <w:sz w:val="22"/>
          <w:szCs w:val="22"/>
        </w:rPr>
        <w:t xml:space="preserve">    + </w:t>
      </w:r>
      <w:r>
        <w:rPr>
          <w:rFonts w:ascii="Arial Narrow" w:eastAsia="Courier New" w:hAnsi="Arial Narrow" w:cs="Courier New"/>
          <w:position w:val="1"/>
          <w:sz w:val="22"/>
          <w:szCs w:val="22"/>
        </w:rPr>
        <w:t xml:space="preserve">  </w:t>
      </w:r>
      <w:r w:rsidRPr="005F23D9">
        <w:rPr>
          <w:rFonts w:ascii="Arial Narrow" w:eastAsia="Courier New" w:hAnsi="Arial Narrow" w:cs="Courier New"/>
          <w:position w:val="1"/>
          <w:sz w:val="22"/>
          <w:szCs w:val="22"/>
        </w:rPr>
        <w:t>Result</w:t>
      </w:r>
    </w:p>
    <w:p w14:paraId="30A5FB9B" w14:textId="77777777" w:rsidR="003E0EF0" w:rsidRPr="005F23D9" w:rsidRDefault="003E0EF0" w:rsidP="003E0EF0">
      <w:pPr>
        <w:spacing w:line="240" w:lineRule="exact"/>
        <w:ind w:left="120" w:firstLine="1440"/>
        <w:rPr>
          <w:rFonts w:ascii="Arial Narrow" w:eastAsia="Courier New" w:hAnsi="Arial Narrow" w:cs="Courier New"/>
          <w:position w:val="1"/>
          <w:sz w:val="22"/>
          <w:szCs w:val="22"/>
        </w:rPr>
      </w:pPr>
      <w:r w:rsidRPr="005F23D9">
        <w:rPr>
          <w:rFonts w:ascii="Arial Narrow" w:eastAsia="Courier New" w:hAnsi="Arial Narrow" w:cs="Courier New"/>
          <w:position w:val="1"/>
          <w:sz w:val="22"/>
          <w:szCs w:val="22"/>
        </w:rPr>
        <w:t xml:space="preserve">    + </w:t>
      </w:r>
      <w:r>
        <w:rPr>
          <w:rFonts w:ascii="Arial Narrow" w:eastAsia="Courier New" w:hAnsi="Arial Narrow" w:cs="Courier New"/>
          <w:position w:val="1"/>
          <w:sz w:val="22"/>
          <w:szCs w:val="22"/>
        </w:rPr>
        <w:t xml:space="preserve">  </w:t>
      </w:r>
      <w:r w:rsidRPr="005F23D9">
        <w:rPr>
          <w:rFonts w:ascii="Arial Narrow" w:eastAsia="Courier New" w:hAnsi="Arial Narrow" w:cs="Courier New"/>
          <w:position w:val="1"/>
          <w:sz w:val="22"/>
          <w:szCs w:val="22"/>
        </w:rPr>
        <w:t>Data collection methods</w:t>
      </w:r>
    </w:p>
    <w:p w14:paraId="6AB22E3E" w14:textId="77777777" w:rsidR="003E0EF0" w:rsidRPr="005F23D9" w:rsidRDefault="003E0EF0" w:rsidP="003E0EF0">
      <w:pPr>
        <w:spacing w:line="240" w:lineRule="exact"/>
        <w:ind w:left="120" w:firstLine="1440"/>
        <w:rPr>
          <w:rFonts w:ascii="Arial Narrow" w:eastAsia="Courier New" w:hAnsi="Arial Narrow" w:cs="Courier New"/>
          <w:position w:val="1"/>
          <w:sz w:val="22"/>
          <w:szCs w:val="22"/>
        </w:rPr>
      </w:pPr>
      <w:r w:rsidRPr="005F23D9">
        <w:rPr>
          <w:rFonts w:ascii="Arial Narrow" w:eastAsia="Courier New" w:hAnsi="Arial Narrow" w:cs="Courier New"/>
          <w:position w:val="1"/>
          <w:sz w:val="22"/>
          <w:szCs w:val="22"/>
        </w:rPr>
        <w:t xml:space="preserve">    + </w:t>
      </w:r>
      <w:r>
        <w:rPr>
          <w:rFonts w:ascii="Arial Narrow" w:eastAsia="Courier New" w:hAnsi="Arial Narrow" w:cs="Courier New"/>
          <w:position w:val="1"/>
          <w:sz w:val="22"/>
          <w:szCs w:val="22"/>
        </w:rPr>
        <w:t xml:space="preserve">  </w:t>
      </w:r>
      <w:r w:rsidRPr="005F23D9">
        <w:rPr>
          <w:rFonts w:ascii="Arial Narrow" w:eastAsia="Courier New" w:hAnsi="Arial Narrow" w:cs="Courier New"/>
          <w:position w:val="1"/>
          <w:sz w:val="22"/>
          <w:szCs w:val="22"/>
        </w:rPr>
        <w:t>Criteria for inclusion and exclusion of participants</w:t>
      </w:r>
    </w:p>
    <w:p w14:paraId="50A4DE8F" w14:textId="77777777" w:rsidR="003E0EF0" w:rsidRPr="005F23D9" w:rsidRDefault="003E0EF0" w:rsidP="003E0EF0">
      <w:pPr>
        <w:spacing w:line="240" w:lineRule="exact"/>
        <w:ind w:left="120" w:firstLine="1440"/>
        <w:rPr>
          <w:rFonts w:ascii="Arial Narrow" w:eastAsia="Courier New" w:hAnsi="Arial Narrow" w:cs="Courier New"/>
          <w:position w:val="1"/>
          <w:sz w:val="22"/>
          <w:szCs w:val="22"/>
        </w:rPr>
      </w:pPr>
      <w:r w:rsidRPr="005F23D9">
        <w:rPr>
          <w:rFonts w:ascii="Arial Narrow" w:eastAsia="Courier New" w:hAnsi="Arial Narrow" w:cs="Courier New"/>
          <w:position w:val="1"/>
          <w:sz w:val="22"/>
          <w:szCs w:val="22"/>
        </w:rPr>
        <w:t xml:space="preserve">    + </w:t>
      </w:r>
      <w:r>
        <w:rPr>
          <w:rFonts w:ascii="Arial Narrow" w:eastAsia="Courier New" w:hAnsi="Arial Narrow" w:cs="Courier New"/>
          <w:position w:val="1"/>
          <w:sz w:val="22"/>
          <w:szCs w:val="22"/>
        </w:rPr>
        <w:t xml:space="preserve">  </w:t>
      </w:r>
      <w:r w:rsidRPr="005F23D9">
        <w:rPr>
          <w:rFonts w:ascii="Arial Narrow" w:eastAsia="Courier New" w:hAnsi="Arial Narrow" w:cs="Courier New"/>
          <w:position w:val="1"/>
          <w:sz w:val="22"/>
          <w:szCs w:val="22"/>
        </w:rPr>
        <w:t>Statistical analysis</w:t>
      </w:r>
    </w:p>
    <w:p w14:paraId="5FFAEC37" w14:textId="77777777" w:rsidR="003E0EF0" w:rsidRPr="005F23D9" w:rsidRDefault="003E0EF0" w:rsidP="003E0EF0">
      <w:pPr>
        <w:spacing w:line="240" w:lineRule="exact"/>
        <w:ind w:left="120" w:firstLine="1440"/>
        <w:rPr>
          <w:rFonts w:ascii="Arial Narrow" w:eastAsia="Courier New" w:hAnsi="Arial Narrow" w:cs="Courier New"/>
          <w:position w:val="1"/>
          <w:sz w:val="22"/>
          <w:szCs w:val="22"/>
        </w:rPr>
      </w:pPr>
      <w:r w:rsidRPr="00DE58DF">
        <w:rPr>
          <w:rFonts w:ascii="Courier New" w:eastAsia="Courier New" w:hAnsi="Courier New" w:cs="Courier New"/>
          <w:position w:val="2"/>
          <w:sz w:val="22"/>
          <w:szCs w:val="22"/>
        </w:rPr>
        <w:t>o</w:t>
      </w:r>
      <w:r>
        <w:rPr>
          <w:rFonts w:ascii="Arial Narrow" w:eastAsia="Courier New" w:hAnsi="Arial Narrow" w:cs="Courier New"/>
          <w:position w:val="1"/>
          <w:sz w:val="22"/>
          <w:szCs w:val="22"/>
        </w:rPr>
        <w:t xml:space="preserve"> </w:t>
      </w:r>
      <w:r w:rsidRPr="005F23D9">
        <w:rPr>
          <w:rFonts w:ascii="Arial Narrow" w:eastAsia="Courier New" w:hAnsi="Arial Narrow" w:cs="Courier New"/>
          <w:position w:val="1"/>
          <w:sz w:val="22"/>
          <w:szCs w:val="22"/>
        </w:rPr>
        <w:t>Accessibility of the artificial intelligence algorithm or model</w:t>
      </w:r>
    </w:p>
    <w:p w14:paraId="3844D2C5" w14:textId="77777777" w:rsidR="003E0EF0" w:rsidRPr="005F23D9" w:rsidRDefault="003E0EF0" w:rsidP="003E0EF0">
      <w:pPr>
        <w:spacing w:line="240" w:lineRule="exact"/>
        <w:ind w:left="120" w:firstLine="1440"/>
        <w:rPr>
          <w:rFonts w:ascii="Arial Narrow" w:eastAsia="Courier New" w:hAnsi="Arial Narrow" w:cs="Courier New"/>
          <w:position w:val="1"/>
          <w:sz w:val="22"/>
          <w:szCs w:val="22"/>
        </w:rPr>
      </w:pPr>
      <w:r w:rsidRPr="00DE58DF">
        <w:rPr>
          <w:rFonts w:ascii="Courier New" w:eastAsia="Courier New" w:hAnsi="Courier New" w:cs="Courier New"/>
          <w:position w:val="2"/>
          <w:sz w:val="22"/>
          <w:szCs w:val="22"/>
        </w:rPr>
        <w:t>o</w:t>
      </w:r>
      <w:r w:rsidRPr="005F23D9">
        <w:rPr>
          <w:rFonts w:ascii="Arial Narrow" w:eastAsia="Courier New" w:hAnsi="Arial Narrow" w:cs="Courier New"/>
          <w:position w:val="1"/>
          <w:sz w:val="22"/>
          <w:szCs w:val="22"/>
        </w:rPr>
        <w:t xml:space="preserve"> </w:t>
      </w:r>
      <w:r>
        <w:rPr>
          <w:rFonts w:ascii="Arial Narrow" w:eastAsia="Courier New" w:hAnsi="Arial Narrow" w:cs="Courier New"/>
          <w:position w:val="1"/>
          <w:sz w:val="22"/>
          <w:szCs w:val="22"/>
        </w:rPr>
        <w:t xml:space="preserve">  </w:t>
      </w:r>
      <w:r w:rsidRPr="005F23D9">
        <w:rPr>
          <w:rFonts w:ascii="Arial Narrow" w:eastAsia="Courier New" w:hAnsi="Arial Narrow" w:cs="Courier New"/>
          <w:position w:val="1"/>
          <w:sz w:val="22"/>
          <w:szCs w:val="22"/>
        </w:rPr>
        <w:t>Results of model performance analysis</w:t>
      </w:r>
    </w:p>
    <w:p w14:paraId="4356B2C6" w14:textId="77777777" w:rsidR="003E0EF0" w:rsidRPr="005F23D9" w:rsidRDefault="003E0EF0" w:rsidP="003E0EF0">
      <w:pPr>
        <w:spacing w:line="240" w:lineRule="exact"/>
        <w:ind w:left="120" w:firstLine="1440"/>
        <w:rPr>
          <w:rFonts w:ascii="Arial Narrow" w:eastAsia="Courier New" w:hAnsi="Arial Narrow" w:cs="Courier New"/>
          <w:position w:val="1"/>
          <w:sz w:val="22"/>
          <w:szCs w:val="22"/>
        </w:rPr>
      </w:pPr>
      <w:r w:rsidRPr="00DE58DF">
        <w:rPr>
          <w:rFonts w:ascii="Courier New" w:eastAsia="Courier New" w:hAnsi="Courier New" w:cs="Courier New"/>
          <w:position w:val="2"/>
          <w:sz w:val="22"/>
          <w:szCs w:val="22"/>
        </w:rPr>
        <w:t>o</w:t>
      </w:r>
      <w:r w:rsidRPr="005F23D9">
        <w:rPr>
          <w:rFonts w:ascii="Arial Narrow" w:eastAsia="Courier New" w:hAnsi="Arial Narrow" w:cs="Courier New"/>
          <w:position w:val="1"/>
          <w:sz w:val="22"/>
          <w:szCs w:val="22"/>
        </w:rPr>
        <w:t xml:space="preserve"> </w:t>
      </w:r>
      <w:r>
        <w:rPr>
          <w:rFonts w:ascii="Arial Narrow" w:eastAsia="Courier New" w:hAnsi="Arial Narrow" w:cs="Courier New"/>
          <w:position w:val="1"/>
          <w:sz w:val="22"/>
          <w:szCs w:val="22"/>
        </w:rPr>
        <w:t xml:space="preserve">  </w:t>
      </w:r>
      <w:r w:rsidRPr="005F23D9">
        <w:rPr>
          <w:rFonts w:ascii="Arial Narrow" w:eastAsia="Courier New" w:hAnsi="Arial Narrow" w:cs="Courier New"/>
          <w:position w:val="1"/>
          <w:sz w:val="22"/>
          <w:szCs w:val="22"/>
        </w:rPr>
        <w:t>Outcomes and estimated effect sizes for each group</w:t>
      </w:r>
    </w:p>
    <w:p w14:paraId="70151C49" w14:textId="77777777" w:rsidR="003E0EF0" w:rsidRPr="005F23D9" w:rsidRDefault="003E0EF0" w:rsidP="003E0EF0">
      <w:pPr>
        <w:spacing w:line="240" w:lineRule="exact"/>
        <w:ind w:left="120" w:firstLine="1440"/>
        <w:rPr>
          <w:rFonts w:ascii="Arial Narrow" w:eastAsia="Courier New" w:hAnsi="Arial Narrow" w:cs="Courier New"/>
          <w:position w:val="1"/>
          <w:sz w:val="22"/>
          <w:szCs w:val="22"/>
        </w:rPr>
      </w:pPr>
      <w:r w:rsidRPr="00DE58DF">
        <w:rPr>
          <w:rFonts w:ascii="Courier New" w:eastAsia="Courier New" w:hAnsi="Courier New" w:cs="Courier New"/>
          <w:position w:val="2"/>
          <w:sz w:val="22"/>
          <w:szCs w:val="22"/>
        </w:rPr>
        <w:t>o</w:t>
      </w:r>
      <w:r w:rsidRPr="005F23D9">
        <w:rPr>
          <w:rFonts w:ascii="Arial Narrow" w:eastAsia="Courier New" w:hAnsi="Arial Narrow" w:cs="Courier New"/>
          <w:position w:val="1"/>
          <w:sz w:val="22"/>
          <w:szCs w:val="22"/>
        </w:rPr>
        <w:t xml:space="preserve"> </w:t>
      </w:r>
      <w:r>
        <w:rPr>
          <w:rFonts w:ascii="Arial Narrow" w:eastAsia="Courier New" w:hAnsi="Arial Narrow" w:cs="Courier New"/>
          <w:position w:val="1"/>
          <w:sz w:val="22"/>
          <w:szCs w:val="22"/>
        </w:rPr>
        <w:t xml:space="preserve">  </w:t>
      </w:r>
      <w:r w:rsidRPr="005F23D9">
        <w:rPr>
          <w:rFonts w:ascii="Arial Narrow" w:eastAsia="Courier New" w:hAnsi="Arial Narrow" w:cs="Courier New"/>
          <w:position w:val="1"/>
          <w:sz w:val="22"/>
          <w:szCs w:val="22"/>
        </w:rPr>
        <w:t xml:space="preserve">Procedure </w:t>
      </w:r>
      <w:proofErr w:type="gramStart"/>
      <w:r w:rsidRPr="005F23D9">
        <w:rPr>
          <w:rFonts w:ascii="Arial Narrow" w:eastAsia="Courier New" w:hAnsi="Arial Narrow" w:cs="Courier New"/>
          <w:position w:val="1"/>
          <w:sz w:val="22"/>
          <w:szCs w:val="22"/>
        </w:rPr>
        <w:t>performed</w:t>
      </w:r>
      <w:proofErr w:type="gramEnd"/>
    </w:p>
    <w:p w14:paraId="74EB0BDC" w14:textId="7A29C8AD" w:rsidR="003E0EF0" w:rsidRPr="00363AE7" w:rsidRDefault="003E0EF0" w:rsidP="00363AE7">
      <w:pPr>
        <w:pStyle w:val="ListParagraph"/>
        <w:numPr>
          <w:ilvl w:val="0"/>
          <w:numId w:val="8"/>
        </w:numPr>
        <w:spacing w:line="240" w:lineRule="exact"/>
        <w:rPr>
          <w:rFonts w:ascii="Arial Narrow" w:eastAsia="Courier New" w:hAnsi="Arial Narrow" w:cs="Courier New"/>
          <w:position w:val="1"/>
          <w:sz w:val="22"/>
          <w:szCs w:val="22"/>
        </w:rPr>
      </w:pPr>
      <w:r w:rsidRPr="00363AE7">
        <w:rPr>
          <w:rFonts w:ascii="Arial Narrow" w:eastAsia="Courier New" w:hAnsi="Arial Narrow" w:cs="Courier New"/>
          <w:position w:val="1"/>
          <w:sz w:val="22"/>
          <w:szCs w:val="22"/>
        </w:rPr>
        <w:t>Feasibility / usability analysis of the technology</w:t>
      </w:r>
    </w:p>
    <w:p w14:paraId="1B4CF097" w14:textId="3C326A22" w:rsidR="00363AE7" w:rsidRPr="00363AE7" w:rsidRDefault="00363AE7" w:rsidP="00363AE7">
      <w:pPr>
        <w:spacing w:line="240" w:lineRule="exact"/>
        <w:rPr>
          <w:rFonts w:ascii="Arial Narrow" w:eastAsia="Arial Narrow" w:hAnsi="Arial Narrow" w:cs="Arial Narrow"/>
          <w:b/>
          <w:bCs/>
          <w:sz w:val="22"/>
          <w:szCs w:val="22"/>
        </w:rPr>
      </w:pPr>
      <w:r>
        <w:rPr>
          <w:rFonts w:ascii="Arial Narrow" w:eastAsia="Arial Narrow" w:hAnsi="Arial Narrow" w:cs="Arial Narrow"/>
          <w:b/>
          <w:bCs/>
          <w:sz w:val="22"/>
          <w:szCs w:val="22"/>
        </w:rPr>
        <w:t xml:space="preserve">                  </w:t>
      </w:r>
      <w:r w:rsidRPr="00363AE7">
        <w:rPr>
          <w:rFonts w:ascii="Arial Narrow" w:eastAsia="Arial Narrow" w:hAnsi="Arial Narrow" w:cs="Arial Narrow"/>
          <w:b/>
          <w:bCs/>
          <w:sz w:val="22"/>
          <w:szCs w:val="22"/>
        </w:rPr>
        <w:t>• For studies of current use of AI</w:t>
      </w:r>
      <w:r>
        <w:rPr>
          <w:rFonts w:ascii="Arial Narrow" w:eastAsia="Arial Narrow" w:hAnsi="Arial Narrow" w:cs="Arial Narrow"/>
          <w:b/>
          <w:bCs/>
          <w:sz w:val="22"/>
          <w:szCs w:val="22"/>
        </w:rPr>
        <w:t>-Related</w:t>
      </w:r>
      <w:r w:rsidRPr="00363AE7">
        <w:rPr>
          <w:rFonts w:ascii="Arial Narrow" w:eastAsia="Arial Narrow" w:hAnsi="Arial Narrow" w:cs="Arial Narrow"/>
          <w:b/>
          <w:bCs/>
          <w:sz w:val="22"/>
          <w:szCs w:val="22"/>
        </w:rPr>
        <w:t xml:space="preserve"> technologies in preschoolers:</w:t>
      </w:r>
    </w:p>
    <w:p w14:paraId="71B685D4" w14:textId="77777777" w:rsidR="00363AE7" w:rsidRPr="00363AE7" w:rsidRDefault="00363AE7" w:rsidP="00363AE7">
      <w:pPr>
        <w:pStyle w:val="ListParagraph"/>
        <w:numPr>
          <w:ilvl w:val="0"/>
          <w:numId w:val="8"/>
        </w:numPr>
        <w:spacing w:line="260" w:lineRule="exact"/>
        <w:rPr>
          <w:rFonts w:ascii="Arial Narrow" w:eastAsia="Arial Narrow" w:hAnsi="Arial Narrow" w:cs="Arial Narrow"/>
          <w:sz w:val="22"/>
          <w:szCs w:val="22"/>
        </w:rPr>
      </w:pPr>
      <w:r w:rsidRPr="00363AE7">
        <w:rPr>
          <w:rFonts w:ascii="Courier New" w:eastAsia="Courier New" w:hAnsi="Courier New" w:cs="Courier New"/>
          <w:position w:val="1"/>
          <w:sz w:val="22"/>
          <w:szCs w:val="22"/>
        </w:rPr>
        <w:t xml:space="preserve">            O</w:t>
      </w:r>
      <w:r w:rsidRPr="00363AE7">
        <w:rPr>
          <w:rFonts w:ascii="Arial Narrow" w:eastAsia="Arial Narrow" w:hAnsi="Arial Narrow" w:cs="Arial Narrow"/>
          <w:sz w:val="22"/>
          <w:szCs w:val="22"/>
        </w:rPr>
        <w:t xml:space="preserve">       Type of technology </w:t>
      </w:r>
      <w:proofErr w:type="gramStart"/>
      <w:r w:rsidRPr="00363AE7">
        <w:rPr>
          <w:rFonts w:ascii="Arial Narrow" w:eastAsia="Arial Narrow" w:hAnsi="Arial Narrow" w:cs="Arial Narrow"/>
          <w:sz w:val="22"/>
          <w:szCs w:val="22"/>
        </w:rPr>
        <w:t>used</w:t>
      </w:r>
      <w:proofErr w:type="gramEnd"/>
    </w:p>
    <w:p w14:paraId="0238FFF8" w14:textId="77777777" w:rsidR="00363AE7" w:rsidRPr="00363AE7" w:rsidRDefault="00363AE7" w:rsidP="00363AE7">
      <w:pPr>
        <w:pStyle w:val="ListParagraph"/>
        <w:numPr>
          <w:ilvl w:val="0"/>
          <w:numId w:val="8"/>
        </w:numPr>
        <w:spacing w:line="260" w:lineRule="exact"/>
        <w:rPr>
          <w:rFonts w:ascii="Arial Narrow" w:eastAsia="Courier New" w:hAnsi="Arial Narrow" w:cs="Courier New"/>
          <w:position w:val="1"/>
          <w:sz w:val="22"/>
          <w:szCs w:val="22"/>
        </w:rPr>
      </w:pPr>
      <w:r w:rsidRPr="00363AE7">
        <w:rPr>
          <w:rFonts w:ascii="Courier New" w:eastAsia="Courier New" w:hAnsi="Courier New" w:cs="Courier New"/>
          <w:position w:val="1"/>
          <w:sz w:val="22"/>
          <w:szCs w:val="22"/>
        </w:rPr>
        <w:t xml:space="preserve">O   </w:t>
      </w:r>
      <w:r w:rsidRPr="00363AE7">
        <w:rPr>
          <w:rFonts w:ascii="Arial Narrow" w:eastAsia="Courier New" w:hAnsi="Arial Narrow" w:cs="Courier New"/>
          <w:position w:val="1"/>
          <w:sz w:val="22"/>
          <w:szCs w:val="22"/>
        </w:rPr>
        <w:t>Reliability of the technology used (as described)</w:t>
      </w:r>
    </w:p>
    <w:p w14:paraId="5FC07A93" w14:textId="77777777" w:rsidR="00363AE7" w:rsidRPr="00363AE7" w:rsidRDefault="00363AE7" w:rsidP="00363AE7">
      <w:pPr>
        <w:pStyle w:val="ListParagraph"/>
        <w:numPr>
          <w:ilvl w:val="0"/>
          <w:numId w:val="8"/>
        </w:numPr>
        <w:spacing w:line="240" w:lineRule="exact"/>
        <w:rPr>
          <w:rFonts w:ascii="Arial Narrow" w:eastAsia="Arial Narrow" w:hAnsi="Arial Narrow" w:cs="Arial Narrow"/>
          <w:sz w:val="22"/>
          <w:szCs w:val="22"/>
        </w:rPr>
      </w:pPr>
      <w:r w:rsidRPr="00363AE7">
        <w:rPr>
          <w:rFonts w:ascii="Courier New" w:eastAsia="Courier New" w:hAnsi="Courier New" w:cs="Courier New"/>
          <w:position w:val="1"/>
          <w:sz w:val="22"/>
          <w:szCs w:val="22"/>
        </w:rPr>
        <w:t xml:space="preserve">O  </w:t>
      </w:r>
      <w:r w:rsidRPr="00363AE7">
        <w:rPr>
          <w:rFonts w:ascii="Arial Narrow" w:eastAsia="Arial Narrow" w:hAnsi="Arial Narrow" w:cs="Arial Narrow"/>
          <w:sz w:val="22"/>
          <w:szCs w:val="22"/>
        </w:rPr>
        <w:t xml:space="preserve"> Training of the investigator evaluation team (yes or not)</w:t>
      </w:r>
    </w:p>
    <w:p w14:paraId="762B3D0E" w14:textId="77777777" w:rsidR="00363AE7" w:rsidRPr="00363AE7" w:rsidRDefault="00363AE7" w:rsidP="00363AE7">
      <w:pPr>
        <w:pStyle w:val="ListParagraph"/>
        <w:numPr>
          <w:ilvl w:val="0"/>
          <w:numId w:val="8"/>
        </w:numPr>
        <w:spacing w:line="240" w:lineRule="exact"/>
        <w:rPr>
          <w:rFonts w:ascii="Arial Narrow" w:eastAsia="Arial Narrow" w:hAnsi="Arial Narrow" w:cs="Arial Narrow"/>
          <w:sz w:val="22"/>
          <w:szCs w:val="22"/>
        </w:rPr>
      </w:pPr>
      <w:r w:rsidRPr="00363AE7">
        <w:rPr>
          <w:rFonts w:ascii="Courier New" w:eastAsia="Courier New" w:hAnsi="Courier New" w:cs="Courier New"/>
          <w:position w:val="1"/>
          <w:sz w:val="22"/>
          <w:szCs w:val="22"/>
        </w:rPr>
        <w:t xml:space="preserve">            O</w:t>
      </w:r>
      <w:r w:rsidRPr="00363AE7">
        <w:rPr>
          <w:rFonts w:ascii="Arial Narrow" w:eastAsia="Arial Narrow" w:hAnsi="Arial Narrow" w:cs="Arial Narrow"/>
          <w:sz w:val="22"/>
          <w:szCs w:val="22"/>
        </w:rPr>
        <w:t xml:space="preserve">      Limitations during the use of technology</w:t>
      </w:r>
    </w:p>
    <w:p w14:paraId="73D24941" w14:textId="77777777" w:rsidR="00363AE7" w:rsidRPr="00363AE7" w:rsidRDefault="00363AE7" w:rsidP="00363AE7">
      <w:pPr>
        <w:pStyle w:val="ListParagraph"/>
        <w:numPr>
          <w:ilvl w:val="0"/>
          <w:numId w:val="8"/>
        </w:numPr>
        <w:spacing w:line="240" w:lineRule="exact"/>
        <w:rPr>
          <w:rFonts w:ascii="Arial Narrow" w:eastAsia="Arial Narrow" w:hAnsi="Arial Narrow" w:cs="Arial Narrow"/>
          <w:sz w:val="22"/>
          <w:szCs w:val="22"/>
        </w:rPr>
      </w:pPr>
      <w:r w:rsidRPr="00363AE7">
        <w:rPr>
          <w:rFonts w:ascii="Courier New" w:eastAsia="Courier New" w:hAnsi="Courier New" w:cs="Courier New"/>
          <w:position w:val="1"/>
          <w:sz w:val="22"/>
          <w:szCs w:val="22"/>
        </w:rPr>
        <w:t xml:space="preserve">            O</w:t>
      </w:r>
      <w:r w:rsidRPr="00363AE7">
        <w:rPr>
          <w:rFonts w:ascii="Arial Narrow" w:eastAsia="Arial Narrow" w:hAnsi="Arial Narrow" w:cs="Arial Narrow"/>
          <w:sz w:val="22"/>
          <w:szCs w:val="22"/>
        </w:rPr>
        <w:t xml:space="preserve">     Advantages while using </w:t>
      </w:r>
      <w:proofErr w:type="gramStart"/>
      <w:r w:rsidRPr="00363AE7">
        <w:rPr>
          <w:rFonts w:ascii="Arial Narrow" w:eastAsia="Arial Narrow" w:hAnsi="Arial Narrow" w:cs="Arial Narrow"/>
          <w:sz w:val="22"/>
          <w:szCs w:val="22"/>
        </w:rPr>
        <w:t>technology</w:t>
      </w:r>
      <w:proofErr w:type="gramEnd"/>
    </w:p>
    <w:p w14:paraId="65513687" w14:textId="77777777" w:rsidR="00363AE7" w:rsidRPr="00363AE7" w:rsidRDefault="00363AE7" w:rsidP="00363AE7">
      <w:pPr>
        <w:pStyle w:val="ListParagraph"/>
        <w:numPr>
          <w:ilvl w:val="0"/>
          <w:numId w:val="8"/>
        </w:numPr>
        <w:spacing w:line="240" w:lineRule="exact"/>
        <w:rPr>
          <w:rFonts w:ascii="Arial Narrow" w:eastAsia="Arial Narrow" w:hAnsi="Arial Narrow" w:cs="Arial Narrow"/>
          <w:sz w:val="22"/>
          <w:szCs w:val="22"/>
        </w:rPr>
      </w:pPr>
      <w:r w:rsidRPr="00363AE7">
        <w:rPr>
          <w:rFonts w:ascii="Courier New" w:eastAsia="Courier New" w:hAnsi="Courier New" w:cs="Courier New"/>
          <w:position w:val="1"/>
          <w:sz w:val="22"/>
          <w:szCs w:val="22"/>
        </w:rPr>
        <w:t xml:space="preserve">            O  </w:t>
      </w:r>
      <w:r w:rsidRPr="00363AE7">
        <w:rPr>
          <w:rFonts w:ascii="Arial Narrow" w:eastAsia="Arial Narrow" w:hAnsi="Arial Narrow" w:cs="Arial Narrow"/>
          <w:sz w:val="22"/>
          <w:szCs w:val="22"/>
        </w:rPr>
        <w:t xml:space="preserve"> Instruments or alternate technology used in conjunction with main </w:t>
      </w:r>
      <w:proofErr w:type="gramStart"/>
      <w:r w:rsidRPr="00363AE7">
        <w:rPr>
          <w:rFonts w:ascii="Arial Narrow" w:eastAsia="Arial Narrow" w:hAnsi="Arial Narrow" w:cs="Arial Narrow"/>
          <w:sz w:val="22"/>
          <w:szCs w:val="22"/>
        </w:rPr>
        <w:t>technology</w:t>
      </w:r>
      <w:proofErr w:type="gramEnd"/>
    </w:p>
    <w:p w14:paraId="77A5B2E1" w14:textId="77777777" w:rsidR="00363AE7" w:rsidRPr="00363AE7" w:rsidRDefault="00363AE7" w:rsidP="00363AE7">
      <w:pPr>
        <w:pStyle w:val="ListParagraph"/>
        <w:numPr>
          <w:ilvl w:val="0"/>
          <w:numId w:val="8"/>
        </w:numPr>
        <w:spacing w:line="240" w:lineRule="exact"/>
        <w:rPr>
          <w:rFonts w:ascii="Arial Narrow" w:eastAsia="Arial Narrow" w:hAnsi="Arial Narrow" w:cs="Arial Narrow"/>
          <w:sz w:val="22"/>
          <w:szCs w:val="22"/>
        </w:rPr>
      </w:pPr>
      <w:r w:rsidRPr="00363AE7">
        <w:rPr>
          <w:rFonts w:ascii="Courier New" w:eastAsia="Courier New" w:hAnsi="Courier New" w:cs="Courier New"/>
          <w:position w:val="1"/>
          <w:sz w:val="22"/>
          <w:szCs w:val="22"/>
        </w:rPr>
        <w:t xml:space="preserve">O   </w:t>
      </w:r>
      <w:r w:rsidRPr="00363AE7">
        <w:rPr>
          <w:rFonts w:ascii="Arial Narrow" w:eastAsia="Arial Narrow" w:hAnsi="Arial Narrow" w:cs="Arial Narrow"/>
          <w:sz w:val="22"/>
          <w:szCs w:val="22"/>
        </w:rPr>
        <w:t>Reference of technology used (</w:t>
      </w:r>
      <w:proofErr w:type="gramStart"/>
      <w:r w:rsidRPr="00363AE7">
        <w:rPr>
          <w:rFonts w:ascii="Arial Narrow" w:eastAsia="Arial Narrow" w:hAnsi="Arial Narrow" w:cs="Arial Narrow"/>
          <w:sz w:val="22"/>
          <w:szCs w:val="22"/>
        </w:rPr>
        <w:t>e.g.</w:t>
      </w:r>
      <w:proofErr w:type="gramEnd"/>
      <w:r w:rsidRPr="00363AE7">
        <w:rPr>
          <w:rFonts w:ascii="Arial Narrow" w:eastAsia="Arial Narrow" w:hAnsi="Arial Narrow" w:cs="Arial Narrow"/>
          <w:sz w:val="22"/>
          <w:szCs w:val="22"/>
        </w:rPr>
        <w:t xml:space="preserve"> published study or manual)</w:t>
      </w:r>
    </w:p>
    <w:p w14:paraId="65D01105" w14:textId="77777777" w:rsidR="00363AE7" w:rsidRPr="00363AE7" w:rsidRDefault="00363AE7" w:rsidP="00363AE7">
      <w:pPr>
        <w:spacing w:line="240" w:lineRule="exact"/>
        <w:rPr>
          <w:rFonts w:ascii="Arial Narrow" w:eastAsia="Courier New" w:hAnsi="Arial Narrow" w:cs="Courier New"/>
          <w:position w:val="1"/>
          <w:sz w:val="22"/>
          <w:szCs w:val="22"/>
        </w:rPr>
      </w:pPr>
    </w:p>
    <w:p w14:paraId="2AD98569" w14:textId="61433345" w:rsidR="009A684C" w:rsidRDefault="00E526DA" w:rsidP="005F23D9">
      <w:pPr>
        <w:spacing w:line="240" w:lineRule="exact"/>
        <w:ind w:left="142" w:firstLine="306"/>
        <w:rPr>
          <w:rFonts w:ascii="Arial Narrow" w:eastAsia="Arial Narrow" w:hAnsi="Arial Narrow" w:cs="Arial Narrow"/>
          <w:sz w:val="22"/>
          <w:szCs w:val="22"/>
        </w:rPr>
      </w:pPr>
      <w:r>
        <w:rPr>
          <w:rFonts w:ascii="Arial Narrow" w:eastAsia="Arial Narrow" w:hAnsi="Arial Narrow" w:cs="Arial Narrow"/>
          <w:b/>
          <w:sz w:val="22"/>
          <w:szCs w:val="22"/>
        </w:rPr>
        <w:t xml:space="preserve">25. </w:t>
      </w:r>
      <w:r>
        <w:rPr>
          <w:rFonts w:ascii="Arial Narrow" w:eastAsia="Arial Narrow" w:hAnsi="Arial Narrow" w:cs="Arial Narrow"/>
          <w:b/>
          <w:spacing w:val="8"/>
          <w:sz w:val="22"/>
          <w:szCs w:val="22"/>
        </w:rPr>
        <w:t xml:space="preserve"> </w:t>
      </w:r>
      <w:r>
        <w:rPr>
          <w:rFonts w:ascii="Arial Narrow" w:eastAsia="Arial Narrow" w:hAnsi="Arial Narrow" w:cs="Arial Narrow"/>
          <w:b/>
          <w:sz w:val="22"/>
          <w:szCs w:val="22"/>
        </w:rPr>
        <w:t xml:space="preserve">Timing and </w:t>
      </w:r>
      <w:r>
        <w:rPr>
          <w:rFonts w:ascii="Arial Narrow" w:eastAsia="Arial Narrow" w:hAnsi="Arial Narrow" w:cs="Arial Narrow"/>
          <w:b/>
          <w:spacing w:val="-1"/>
          <w:sz w:val="22"/>
          <w:szCs w:val="22"/>
        </w:rPr>
        <w:t>E</w:t>
      </w:r>
      <w:r>
        <w:rPr>
          <w:rFonts w:ascii="Arial Narrow" w:eastAsia="Arial Narrow" w:hAnsi="Arial Narrow" w:cs="Arial Narrow"/>
          <w:b/>
          <w:sz w:val="22"/>
          <w:szCs w:val="22"/>
        </w:rPr>
        <w:t>ffect</w:t>
      </w:r>
      <w:r>
        <w:rPr>
          <w:rFonts w:ascii="Arial Narrow" w:eastAsia="Arial Narrow" w:hAnsi="Arial Narrow" w:cs="Arial Narrow"/>
          <w:b/>
          <w:spacing w:val="-3"/>
          <w:sz w:val="22"/>
          <w:szCs w:val="22"/>
        </w:rPr>
        <w:t xml:space="preserve"> </w:t>
      </w:r>
      <w:r>
        <w:rPr>
          <w:rFonts w:ascii="Arial Narrow" w:eastAsia="Arial Narrow" w:hAnsi="Arial Narrow" w:cs="Arial Narrow"/>
          <w:b/>
          <w:sz w:val="22"/>
          <w:szCs w:val="22"/>
        </w:rPr>
        <w:t>Measu</w:t>
      </w:r>
      <w:r>
        <w:rPr>
          <w:rFonts w:ascii="Arial Narrow" w:eastAsia="Arial Narrow" w:hAnsi="Arial Narrow" w:cs="Arial Narrow"/>
          <w:b/>
          <w:spacing w:val="-1"/>
          <w:sz w:val="22"/>
          <w:szCs w:val="22"/>
        </w:rPr>
        <w:t>r</w:t>
      </w:r>
      <w:r>
        <w:rPr>
          <w:rFonts w:ascii="Arial Narrow" w:eastAsia="Arial Narrow" w:hAnsi="Arial Narrow" w:cs="Arial Narrow"/>
          <w:b/>
          <w:spacing w:val="-2"/>
          <w:sz w:val="22"/>
          <w:szCs w:val="22"/>
        </w:rPr>
        <w:t>e</w:t>
      </w:r>
      <w:r>
        <w:rPr>
          <w:rFonts w:ascii="Arial Narrow" w:eastAsia="Arial Narrow" w:hAnsi="Arial Narrow" w:cs="Arial Narrow"/>
          <w:b/>
          <w:sz w:val="22"/>
          <w:szCs w:val="22"/>
        </w:rPr>
        <w:t>s</w:t>
      </w:r>
    </w:p>
    <w:p w14:paraId="75DFD06D" w14:textId="1713579F" w:rsidR="00A45837" w:rsidRDefault="00A45837" w:rsidP="005F23D9">
      <w:pPr>
        <w:spacing w:before="6" w:line="240" w:lineRule="exact"/>
        <w:ind w:left="851" w:right="787"/>
        <w:rPr>
          <w:rFonts w:ascii="Arial Narrow" w:eastAsia="Arial Narrow" w:hAnsi="Arial Narrow" w:cs="Arial Narrow"/>
          <w:sz w:val="22"/>
          <w:szCs w:val="22"/>
        </w:rPr>
      </w:pPr>
      <w:r>
        <w:rPr>
          <w:rFonts w:ascii="Arial Narrow" w:eastAsia="Arial Narrow" w:hAnsi="Arial Narrow" w:cs="Arial Narrow"/>
          <w:sz w:val="22"/>
          <w:szCs w:val="22"/>
        </w:rPr>
        <w:lastRenderedPageBreak/>
        <w:t>T</w:t>
      </w:r>
      <w:r w:rsidRPr="00AE1C80">
        <w:rPr>
          <w:rFonts w:ascii="Arial Narrow" w:eastAsia="Arial Narrow" w:hAnsi="Arial Narrow" w:cs="Arial Narrow"/>
          <w:sz w:val="22"/>
          <w:szCs w:val="22"/>
        </w:rPr>
        <w:t xml:space="preserve">his is not applicable to the present systematic review, as it focuses on the </w:t>
      </w:r>
      <w:r w:rsidR="007D7C27">
        <w:rPr>
          <w:rFonts w:ascii="Arial Narrow" w:eastAsia="Arial Narrow" w:hAnsi="Arial Narrow" w:cs="Arial Narrow"/>
          <w:sz w:val="22"/>
          <w:szCs w:val="22"/>
        </w:rPr>
        <w:t xml:space="preserve">development, validation and </w:t>
      </w:r>
      <w:r w:rsidR="007D7C27" w:rsidRPr="00AE1C80">
        <w:rPr>
          <w:rFonts w:ascii="Arial Narrow" w:eastAsia="Arial Narrow" w:hAnsi="Arial Narrow" w:cs="Arial Narrow"/>
          <w:sz w:val="22"/>
          <w:szCs w:val="22"/>
        </w:rPr>
        <w:t>use</w:t>
      </w:r>
      <w:r w:rsidRPr="00AE1C80">
        <w:rPr>
          <w:rFonts w:ascii="Arial Narrow" w:eastAsia="Arial Narrow" w:hAnsi="Arial Narrow" w:cs="Arial Narrow"/>
          <w:sz w:val="22"/>
          <w:szCs w:val="22"/>
        </w:rPr>
        <w:t xml:space="preserve"> of motion detection and tracking technologies for the assessment of basic motor skills.</w:t>
      </w:r>
    </w:p>
    <w:p w14:paraId="5C1530B2" w14:textId="77777777" w:rsidR="000C7E76" w:rsidRDefault="000C7E76" w:rsidP="005F23D9">
      <w:pPr>
        <w:spacing w:before="6" w:line="240" w:lineRule="exact"/>
        <w:ind w:left="851" w:right="787"/>
        <w:rPr>
          <w:rFonts w:ascii="Arial Narrow" w:eastAsia="Arial Narrow" w:hAnsi="Arial Narrow" w:cs="Arial Narrow"/>
          <w:sz w:val="22"/>
          <w:szCs w:val="22"/>
        </w:rPr>
      </w:pPr>
    </w:p>
    <w:p w14:paraId="496273B8" w14:textId="2905A384" w:rsidR="009A684C" w:rsidRDefault="00E526DA" w:rsidP="005F23D9">
      <w:pPr>
        <w:spacing w:before="82"/>
        <w:ind w:left="851" w:hanging="425"/>
        <w:rPr>
          <w:rFonts w:ascii="Arial Narrow" w:eastAsia="Arial Narrow" w:hAnsi="Arial Narrow" w:cs="Arial Narrow"/>
          <w:sz w:val="22"/>
          <w:szCs w:val="22"/>
        </w:rPr>
      </w:pPr>
      <w:r>
        <w:rPr>
          <w:rFonts w:ascii="Arial Narrow" w:eastAsia="Arial Narrow" w:hAnsi="Arial Narrow" w:cs="Arial Narrow"/>
          <w:b/>
          <w:sz w:val="22"/>
          <w:szCs w:val="22"/>
        </w:rPr>
        <w:t xml:space="preserve">26. </w:t>
      </w:r>
      <w:r>
        <w:rPr>
          <w:rFonts w:ascii="Arial Narrow" w:eastAsia="Arial Narrow" w:hAnsi="Arial Narrow" w:cs="Arial Narrow"/>
          <w:b/>
          <w:spacing w:val="8"/>
          <w:sz w:val="22"/>
          <w:szCs w:val="22"/>
        </w:rPr>
        <w:t xml:space="preserve"> </w:t>
      </w:r>
      <w:r>
        <w:rPr>
          <w:rFonts w:ascii="Arial Narrow" w:eastAsia="Arial Narrow" w:hAnsi="Arial Narrow" w:cs="Arial Narrow"/>
          <w:b/>
          <w:spacing w:val="-1"/>
          <w:sz w:val="22"/>
          <w:szCs w:val="22"/>
        </w:rPr>
        <w:t>A</w:t>
      </w:r>
      <w:r>
        <w:rPr>
          <w:rFonts w:ascii="Arial Narrow" w:eastAsia="Arial Narrow" w:hAnsi="Arial Narrow" w:cs="Arial Narrow"/>
          <w:b/>
          <w:sz w:val="22"/>
          <w:szCs w:val="22"/>
        </w:rPr>
        <w:t>ddi</w:t>
      </w:r>
      <w:r>
        <w:rPr>
          <w:rFonts w:ascii="Arial Narrow" w:eastAsia="Arial Narrow" w:hAnsi="Arial Narrow" w:cs="Arial Narrow"/>
          <w:b/>
          <w:spacing w:val="-1"/>
          <w:sz w:val="22"/>
          <w:szCs w:val="22"/>
        </w:rPr>
        <w:t>t</w:t>
      </w:r>
      <w:r>
        <w:rPr>
          <w:rFonts w:ascii="Arial Narrow" w:eastAsia="Arial Narrow" w:hAnsi="Arial Narrow" w:cs="Arial Narrow"/>
          <w:b/>
          <w:sz w:val="22"/>
          <w:szCs w:val="22"/>
        </w:rPr>
        <w:t xml:space="preserve">ional </w:t>
      </w:r>
      <w:r>
        <w:rPr>
          <w:rFonts w:ascii="Arial Narrow" w:eastAsia="Arial Narrow" w:hAnsi="Arial Narrow" w:cs="Arial Narrow"/>
          <w:b/>
          <w:spacing w:val="-1"/>
          <w:sz w:val="22"/>
          <w:szCs w:val="22"/>
        </w:rPr>
        <w:t>R</w:t>
      </w:r>
      <w:r>
        <w:rPr>
          <w:rFonts w:ascii="Arial Narrow" w:eastAsia="Arial Narrow" w:hAnsi="Arial Narrow" w:cs="Arial Narrow"/>
          <w:b/>
          <w:sz w:val="22"/>
          <w:szCs w:val="22"/>
        </w:rPr>
        <w:t>esult</w:t>
      </w:r>
      <w:r w:rsidR="000425FC">
        <w:rPr>
          <w:rFonts w:ascii="Arial Narrow" w:eastAsia="Arial Narrow" w:hAnsi="Arial Narrow" w:cs="Arial Narrow"/>
          <w:b/>
          <w:sz w:val="22"/>
          <w:szCs w:val="22"/>
        </w:rPr>
        <w:t>s</w:t>
      </w:r>
    </w:p>
    <w:p w14:paraId="60FE315C" w14:textId="77777777" w:rsidR="009A684C" w:rsidRDefault="00E526DA">
      <w:pPr>
        <w:ind w:left="820" w:right="7911"/>
        <w:jc w:val="both"/>
        <w:rPr>
          <w:rFonts w:ascii="Arial Narrow" w:eastAsia="Arial Narrow" w:hAnsi="Arial Narrow" w:cs="Arial Narrow"/>
          <w:sz w:val="22"/>
          <w:szCs w:val="22"/>
        </w:rPr>
      </w:pPr>
      <w:r>
        <w:rPr>
          <w:rFonts w:ascii="Arial Narrow" w:eastAsia="Arial Narrow" w:hAnsi="Arial Narrow" w:cs="Arial Narrow"/>
          <w:spacing w:val="-1"/>
          <w:sz w:val="22"/>
          <w:szCs w:val="22"/>
        </w:rPr>
        <w:t>N</w:t>
      </w:r>
      <w:r>
        <w:rPr>
          <w:rFonts w:ascii="Arial Narrow" w:eastAsia="Arial Narrow" w:hAnsi="Arial Narrow" w:cs="Arial Narrow"/>
          <w:sz w:val="22"/>
          <w:szCs w:val="22"/>
        </w:rPr>
        <w:t>one.</w:t>
      </w:r>
    </w:p>
    <w:p w14:paraId="12B87642" w14:textId="77777777" w:rsidR="009A684C" w:rsidRDefault="00E526DA">
      <w:pPr>
        <w:spacing w:line="240" w:lineRule="exact"/>
        <w:ind w:left="460"/>
        <w:rPr>
          <w:rFonts w:ascii="Arial Narrow" w:eastAsia="Arial Narrow" w:hAnsi="Arial Narrow" w:cs="Arial Narrow"/>
          <w:sz w:val="22"/>
          <w:szCs w:val="22"/>
        </w:rPr>
      </w:pPr>
      <w:r>
        <w:rPr>
          <w:rFonts w:ascii="Arial Narrow" w:eastAsia="Arial Narrow" w:hAnsi="Arial Narrow" w:cs="Arial Narrow"/>
          <w:b/>
          <w:sz w:val="22"/>
          <w:szCs w:val="22"/>
        </w:rPr>
        <w:t xml:space="preserve">27. </w:t>
      </w:r>
      <w:r>
        <w:rPr>
          <w:rFonts w:ascii="Arial Narrow" w:eastAsia="Arial Narrow" w:hAnsi="Arial Narrow" w:cs="Arial Narrow"/>
          <w:b/>
          <w:spacing w:val="8"/>
          <w:sz w:val="22"/>
          <w:szCs w:val="22"/>
        </w:rPr>
        <w:t xml:space="preserve"> </w:t>
      </w:r>
      <w:r>
        <w:rPr>
          <w:rFonts w:ascii="Arial Narrow" w:eastAsia="Arial Narrow" w:hAnsi="Arial Narrow" w:cs="Arial Narrow"/>
          <w:b/>
          <w:spacing w:val="-1"/>
          <w:sz w:val="22"/>
          <w:szCs w:val="22"/>
        </w:rPr>
        <w:t>D</w:t>
      </w:r>
      <w:r>
        <w:rPr>
          <w:rFonts w:ascii="Arial Narrow" w:eastAsia="Arial Narrow" w:hAnsi="Arial Narrow" w:cs="Arial Narrow"/>
          <w:b/>
          <w:sz w:val="22"/>
          <w:szCs w:val="22"/>
        </w:rPr>
        <w:t xml:space="preserve">ata </w:t>
      </w:r>
      <w:r>
        <w:rPr>
          <w:rFonts w:ascii="Arial Narrow" w:eastAsia="Arial Narrow" w:hAnsi="Arial Narrow" w:cs="Arial Narrow"/>
          <w:b/>
          <w:spacing w:val="-1"/>
          <w:sz w:val="22"/>
          <w:szCs w:val="22"/>
        </w:rPr>
        <w:t>E</w:t>
      </w:r>
      <w:r>
        <w:rPr>
          <w:rFonts w:ascii="Arial Narrow" w:eastAsia="Arial Narrow" w:hAnsi="Arial Narrow" w:cs="Arial Narrow"/>
          <w:b/>
          <w:sz w:val="22"/>
          <w:szCs w:val="22"/>
        </w:rPr>
        <w:t>xt</w:t>
      </w:r>
      <w:r>
        <w:rPr>
          <w:rFonts w:ascii="Arial Narrow" w:eastAsia="Arial Narrow" w:hAnsi="Arial Narrow" w:cs="Arial Narrow"/>
          <w:b/>
          <w:spacing w:val="-1"/>
          <w:sz w:val="22"/>
          <w:szCs w:val="22"/>
        </w:rPr>
        <w:t>r</w:t>
      </w:r>
      <w:r>
        <w:rPr>
          <w:rFonts w:ascii="Arial Narrow" w:eastAsia="Arial Narrow" w:hAnsi="Arial Narrow" w:cs="Arial Narrow"/>
          <w:b/>
          <w:sz w:val="22"/>
          <w:szCs w:val="22"/>
        </w:rPr>
        <w:t>action (</w:t>
      </w:r>
      <w:r>
        <w:rPr>
          <w:rFonts w:ascii="Arial Narrow" w:eastAsia="Arial Narrow" w:hAnsi="Arial Narrow" w:cs="Arial Narrow"/>
          <w:b/>
          <w:spacing w:val="-1"/>
          <w:sz w:val="22"/>
          <w:szCs w:val="22"/>
        </w:rPr>
        <w:t>S</w:t>
      </w:r>
      <w:r>
        <w:rPr>
          <w:rFonts w:ascii="Arial Narrow" w:eastAsia="Arial Narrow" w:hAnsi="Arial Narrow" w:cs="Arial Narrow"/>
          <w:b/>
          <w:sz w:val="22"/>
          <w:szCs w:val="22"/>
        </w:rPr>
        <w:t>election</w:t>
      </w:r>
      <w:r>
        <w:rPr>
          <w:rFonts w:ascii="Arial Narrow" w:eastAsia="Arial Narrow" w:hAnsi="Arial Narrow" w:cs="Arial Narrow"/>
          <w:b/>
          <w:spacing w:val="-2"/>
          <w:sz w:val="22"/>
          <w:szCs w:val="22"/>
        </w:rPr>
        <w:t xml:space="preserve"> a</w:t>
      </w:r>
      <w:r>
        <w:rPr>
          <w:rFonts w:ascii="Arial Narrow" w:eastAsia="Arial Narrow" w:hAnsi="Arial Narrow" w:cs="Arial Narrow"/>
          <w:b/>
          <w:sz w:val="22"/>
          <w:szCs w:val="22"/>
        </w:rPr>
        <w:t xml:space="preserve">nd </w:t>
      </w:r>
      <w:r>
        <w:rPr>
          <w:rFonts w:ascii="Arial Narrow" w:eastAsia="Arial Narrow" w:hAnsi="Arial Narrow" w:cs="Arial Narrow"/>
          <w:b/>
          <w:spacing w:val="-2"/>
          <w:sz w:val="22"/>
          <w:szCs w:val="22"/>
        </w:rPr>
        <w:t>C</w:t>
      </w:r>
      <w:r>
        <w:rPr>
          <w:rFonts w:ascii="Arial Narrow" w:eastAsia="Arial Narrow" w:hAnsi="Arial Narrow" w:cs="Arial Narrow"/>
          <w:b/>
          <w:sz w:val="22"/>
          <w:szCs w:val="22"/>
        </w:rPr>
        <w:t>odin</w:t>
      </w:r>
      <w:r>
        <w:rPr>
          <w:rFonts w:ascii="Arial Narrow" w:eastAsia="Arial Narrow" w:hAnsi="Arial Narrow" w:cs="Arial Narrow"/>
          <w:b/>
          <w:spacing w:val="-1"/>
          <w:sz w:val="22"/>
          <w:szCs w:val="22"/>
        </w:rPr>
        <w:t>g</w:t>
      </w:r>
      <w:r>
        <w:rPr>
          <w:rFonts w:ascii="Arial Narrow" w:eastAsia="Arial Narrow" w:hAnsi="Arial Narrow" w:cs="Arial Narrow"/>
          <w:b/>
          <w:sz w:val="22"/>
          <w:szCs w:val="22"/>
        </w:rPr>
        <w:t>)</w:t>
      </w:r>
    </w:p>
    <w:p w14:paraId="62E667E9" w14:textId="18C5BCF8" w:rsidR="0015027C" w:rsidRDefault="0015027C">
      <w:pPr>
        <w:spacing w:before="2"/>
        <w:ind w:left="808" w:right="80" w:firstLine="12"/>
        <w:jc w:val="both"/>
        <w:rPr>
          <w:rFonts w:ascii="Arial Narrow" w:eastAsia="Arial Narrow" w:hAnsi="Arial Narrow" w:cs="Arial Narrow"/>
          <w:sz w:val="22"/>
          <w:szCs w:val="22"/>
        </w:rPr>
      </w:pPr>
      <w:r w:rsidRPr="0015027C">
        <w:rPr>
          <w:rFonts w:ascii="Arial Narrow" w:eastAsia="Arial Narrow" w:hAnsi="Arial Narrow" w:cs="Arial Narrow"/>
          <w:sz w:val="22"/>
          <w:szCs w:val="22"/>
        </w:rPr>
        <w:t>After applying the search formulas, we will remove the duplicates and begin the selection process. Study selection will be peer-reviewed by screening titles and abstracts on the Rayyan online platform (rayyan.qcri.org). This screening will be performed by 4 people (2 per group). Discrepancies will be resolved by the principal investigator. In the second phase, the selected studies will go through a full text review for data extraction in an Excel template. Excluded studies will be listed specifying the reason for exclusion.</w:t>
      </w:r>
    </w:p>
    <w:p w14:paraId="3A843FBC" w14:textId="6AF303D3" w:rsidR="009A684C" w:rsidRDefault="00E526DA">
      <w:pPr>
        <w:spacing w:line="240" w:lineRule="exact"/>
        <w:ind w:left="460"/>
        <w:rPr>
          <w:rFonts w:ascii="Arial Narrow" w:eastAsia="Arial Narrow" w:hAnsi="Arial Narrow" w:cs="Arial Narrow"/>
          <w:sz w:val="22"/>
          <w:szCs w:val="22"/>
        </w:rPr>
      </w:pPr>
      <w:r>
        <w:rPr>
          <w:rFonts w:ascii="Arial Narrow" w:eastAsia="Arial Narrow" w:hAnsi="Arial Narrow" w:cs="Arial Narrow"/>
          <w:b/>
          <w:sz w:val="22"/>
          <w:szCs w:val="22"/>
        </w:rPr>
        <w:t xml:space="preserve">28. </w:t>
      </w:r>
      <w:r>
        <w:rPr>
          <w:rFonts w:ascii="Arial Narrow" w:eastAsia="Arial Narrow" w:hAnsi="Arial Narrow" w:cs="Arial Narrow"/>
          <w:b/>
          <w:spacing w:val="8"/>
          <w:sz w:val="22"/>
          <w:szCs w:val="22"/>
        </w:rPr>
        <w:t xml:space="preserve"> </w:t>
      </w:r>
      <w:r>
        <w:rPr>
          <w:rFonts w:ascii="Arial Narrow" w:eastAsia="Arial Narrow" w:hAnsi="Arial Narrow" w:cs="Arial Narrow"/>
          <w:b/>
          <w:spacing w:val="-1"/>
          <w:sz w:val="22"/>
          <w:szCs w:val="22"/>
        </w:rPr>
        <w:t>A</w:t>
      </w:r>
      <w:r>
        <w:rPr>
          <w:rFonts w:ascii="Arial Narrow" w:eastAsia="Arial Narrow" w:hAnsi="Arial Narrow" w:cs="Arial Narrow"/>
          <w:b/>
          <w:sz w:val="22"/>
          <w:szCs w:val="22"/>
        </w:rPr>
        <w:t xml:space="preserve">ssessment of </w:t>
      </w:r>
      <w:r>
        <w:rPr>
          <w:rFonts w:ascii="Arial Narrow" w:eastAsia="Arial Narrow" w:hAnsi="Arial Narrow" w:cs="Arial Narrow"/>
          <w:b/>
          <w:spacing w:val="-2"/>
          <w:sz w:val="22"/>
          <w:szCs w:val="22"/>
        </w:rPr>
        <w:t>R</w:t>
      </w:r>
      <w:r>
        <w:rPr>
          <w:rFonts w:ascii="Arial Narrow" w:eastAsia="Arial Narrow" w:hAnsi="Arial Narrow" w:cs="Arial Narrow"/>
          <w:b/>
          <w:sz w:val="22"/>
          <w:szCs w:val="22"/>
        </w:rPr>
        <w:t>i</w:t>
      </w:r>
      <w:r>
        <w:rPr>
          <w:rFonts w:ascii="Arial Narrow" w:eastAsia="Arial Narrow" w:hAnsi="Arial Narrow" w:cs="Arial Narrow"/>
          <w:b/>
          <w:spacing w:val="-2"/>
          <w:sz w:val="22"/>
          <w:szCs w:val="22"/>
        </w:rPr>
        <w:t>s</w:t>
      </w:r>
      <w:r>
        <w:rPr>
          <w:rFonts w:ascii="Arial Narrow" w:eastAsia="Arial Narrow" w:hAnsi="Arial Narrow" w:cs="Arial Narrow"/>
          <w:b/>
          <w:sz w:val="22"/>
          <w:szCs w:val="22"/>
        </w:rPr>
        <w:t xml:space="preserve">k of </w:t>
      </w:r>
      <w:r>
        <w:rPr>
          <w:rFonts w:ascii="Arial Narrow" w:eastAsia="Arial Narrow" w:hAnsi="Arial Narrow" w:cs="Arial Narrow"/>
          <w:b/>
          <w:spacing w:val="-1"/>
          <w:sz w:val="22"/>
          <w:szCs w:val="22"/>
        </w:rPr>
        <w:t>B</w:t>
      </w:r>
      <w:r>
        <w:rPr>
          <w:rFonts w:ascii="Arial Narrow" w:eastAsia="Arial Narrow" w:hAnsi="Arial Narrow" w:cs="Arial Narrow"/>
          <w:b/>
          <w:sz w:val="22"/>
          <w:szCs w:val="22"/>
        </w:rPr>
        <w:t>ias</w:t>
      </w:r>
    </w:p>
    <w:p w14:paraId="3F3647BF" w14:textId="199BDB08" w:rsidR="00BF1A3B" w:rsidRDefault="00C64444" w:rsidP="005F23D9">
      <w:pPr>
        <w:spacing w:before="6" w:line="240" w:lineRule="exact"/>
        <w:ind w:left="851" w:right="787"/>
        <w:rPr>
          <w:rFonts w:ascii="Arial Narrow" w:eastAsia="Arial Narrow" w:hAnsi="Arial Narrow" w:cs="Arial Narrow"/>
          <w:sz w:val="22"/>
          <w:szCs w:val="22"/>
        </w:rPr>
      </w:pPr>
      <w:r>
        <w:rPr>
          <w:rFonts w:ascii="Arial Narrow" w:eastAsia="Arial Narrow" w:hAnsi="Arial Narrow" w:cs="Arial Narrow"/>
          <w:sz w:val="22"/>
          <w:szCs w:val="22"/>
        </w:rPr>
        <w:t xml:space="preserve">Since this is a scoping review focused </w:t>
      </w:r>
      <w:r w:rsidR="00BF1A3B">
        <w:rPr>
          <w:rFonts w:ascii="Arial Narrow" w:eastAsia="Arial Narrow" w:hAnsi="Arial Narrow" w:cs="Arial Narrow"/>
          <w:sz w:val="22"/>
          <w:szCs w:val="22"/>
        </w:rPr>
        <w:t xml:space="preserve">on </w:t>
      </w:r>
      <w:proofErr w:type="gramStart"/>
      <w:r w:rsidR="00BE0BE3">
        <w:rPr>
          <w:rFonts w:ascii="Arial Narrow" w:eastAsia="Arial Narrow" w:hAnsi="Arial Narrow" w:cs="Arial Narrow"/>
          <w:sz w:val="22"/>
          <w:szCs w:val="22"/>
        </w:rPr>
        <w:t>identify</w:t>
      </w:r>
      <w:proofErr w:type="gramEnd"/>
      <w:r w:rsidR="00BE0BE3">
        <w:rPr>
          <w:rFonts w:ascii="Arial Narrow" w:eastAsia="Arial Narrow" w:hAnsi="Arial Narrow" w:cs="Arial Narrow"/>
          <w:sz w:val="22"/>
          <w:szCs w:val="22"/>
        </w:rPr>
        <w:t xml:space="preserve"> and summari</w:t>
      </w:r>
      <w:r w:rsidR="00A4051C">
        <w:rPr>
          <w:rFonts w:ascii="Arial Narrow" w:eastAsia="Arial Narrow" w:hAnsi="Arial Narrow" w:cs="Arial Narrow"/>
          <w:sz w:val="22"/>
          <w:szCs w:val="22"/>
        </w:rPr>
        <w:t>z</w:t>
      </w:r>
      <w:r w:rsidR="00BE0BE3">
        <w:rPr>
          <w:rFonts w:ascii="Arial Narrow" w:eastAsia="Arial Narrow" w:hAnsi="Arial Narrow" w:cs="Arial Narrow"/>
          <w:sz w:val="22"/>
          <w:szCs w:val="22"/>
        </w:rPr>
        <w:t xml:space="preserve">e the up-to-date </w:t>
      </w:r>
      <w:r w:rsidR="00BF1A3B">
        <w:rPr>
          <w:rFonts w:ascii="Arial Narrow" w:eastAsia="Arial Narrow" w:hAnsi="Arial Narrow" w:cs="Arial Narrow"/>
          <w:sz w:val="22"/>
          <w:szCs w:val="22"/>
        </w:rPr>
        <w:t xml:space="preserve">development, validation and </w:t>
      </w:r>
      <w:r w:rsidR="00BF1A3B" w:rsidRPr="00AE1C80">
        <w:rPr>
          <w:rFonts w:ascii="Arial Narrow" w:eastAsia="Arial Narrow" w:hAnsi="Arial Narrow" w:cs="Arial Narrow"/>
          <w:sz w:val="22"/>
          <w:szCs w:val="22"/>
        </w:rPr>
        <w:t>use</w:t>
      </w:r>
      <w:r w:rsidR="00BF1A3B" w:rsidRPr="00BF1A3B">
        <w:rPr>
          <w:rFonts w:ascii="Arial Narrow" w:eastAsia="Arial Narrow" w:hAnsi="Arial Narrow" w:cs="Arial Narrow"/>
          <w:sz w:val="22"/>
          <w:szCs w:val="22"/>
        </w:rPr>
        <w:t xml:space="preserve"> </w:t>
      </w:r>
      <w:r w:rsidR="00BF1A3B" w:rsidRPr="00AE1C80">
        <w:rPr>
          <w:rFonts w:ascii="Arial Narrow" w:eastAsia="Arial Narrow" w:hAnsi="Arial Narrow" w:cs="Arial Narrow"/>
          <w:sz w:val="22"/>
          <w:szCs w:val="22"/>
        </w:rPr>
        <w:t>of motion detection and tracking technologies for the assessment of basic motor skills</w:t>
      </w:r>
      <w:r w:rsidR="00BF1A3B">
        <w:rPr>
          <w:rFonts w:ascii="Arial Narrow" w:eastAsia="Arial Narrow" w:hAnsi="Arial Narrow" w:cs="Arial Narrow"/>
          <w:sz w:val="22"/>
          <w:szCs w:val="22"/>
        </w:rPr>
        <w:t xml:space="preserve">, there is no </w:t>
      </w:r>
      <w:r w:rsidR="00CA0C47">
        <w:rPr>
          <w:rFonts w:ascii="Arial Narrow" w:eastAsia="Arial Narrow" w:hAnsi="Arial Narrow" w:cs="Arial Narrow"/>
          <w:sz w:val="22"/>
          <w:szCs w:val="22"/>
        </w:rPr>
        <w:t xml:space="preserve">risk of bias to </w:t>
      </w:r>
      <w:r w:rsidR="00BF1A3B">
        <w:rPr>
          <w:rFonts w:ascii="Arial Narrow" w:eastAsia="Arial Narrow" w:hAnsi="Arial Narrow" w:cs="Arial Narrow"/>
          <w:sz w:val="22"/>
          <w:szCs w:val="22"/>
        </w:rPr>
        <w:t>assess</w:t>
      </w:r>
      <w:r w:rsidR="00A47F6E">
        <w:rPr>
          <w:rFonts w:ascii="Arial Narrow" w:eastAsia="Arial Narrow" w:hAnsi="Arial Narrow" w:cs="Arial Narrow"/>
          <w:sz w:val="22"/>
          <w:szCs w:val="22"/>
        </w:rPr>
        <w:t>.</w:t>
      </w:r>
      <w:r w:rsidR="00BF1A3B">
        <w:rPr>
          <w:rFonts w:ascii="Arial Narrow" w:eastAsia="Arial Narrow" w:hAnsi="Arial Narrow" w:cs="Arial Narrow"/>
          <w:sz w:val="22"/>
          <w:szCs w:val="22"/>
        </w:rPr>
        <w:t xml:space="preserve"> </w:t>
      </w:r>
    </w:p>
    <w:p w14:paraId="223637EB" w14:textId="77777777" w:rsidR="009A684C" w:rsidRDefault="00E526DA">
      <w:pPr>
        <w:ind w:left="460"/>
        <w:rPr>
          <w:rFonts w:ascii="Arial Narrow" w:eastAsia="Arial Narrow" w:hAnsi="Arial Narrow" w:cs="Arial Narrow"/>
          <w:sz w:val="22"/>
          <w:szCs w:val="22"/>
        </w:rPr>
      </w:pPr>
      <w:r>
        <w:rPr>
          <w:rFonts w:ascii="Arial Narrow" w:eastAsia="Arial Narrow" w:hAnsi="Arial Narrow" w:cs="Arial Narrow"/>
          <w:b/>
          <w:sz w:val="22"/>
          <w:szCs w:val="22"/>
        </w:rPr>
        <w:t xml:space="preserve">29. </w:t>
      </w:r>
      <w:r>
        <w:rPr>
          <w:rFonts w:ascii="Arial Narrow" w:eastAsia="Arial Narrow" w:hAnsi="Arial Narrow" w:cs="Arial Narrow"/>
          <w:b/>
          <w:spacing w:val="8"/>
          <w:sz w:val="22"/>
          <w:szCs w:val="22"/>
        </w:rPr>
        <w:t xml:space="preserve"> </w:t>
      </w:r>
      <w:r>
        <w:rPr>
          <w:rFonts w:ascii="Arial Narrow" w:eastAsia="Arial Narrow" w:hAnsi="Arial Narrow" w:cs="Arial Narrow"/>
          <w:b/>
          <w:spacing w:val="-1"/>
          <w:sz w:val="22"/>
          <w:szCs w:val="22"/>
        </w:rPr>
        <w:t>S</w:t>
      </w:r>
      <w:r>
        <w:rPr>
          <w:rFonts w:ascii="Arial Narrow" w:eastAsia="Arial Narrow" w:hAnsi="Arial Narrow" w:cs="Arial Narrow"/>
          <w:b/>
          <w:sz w:val="22"/>
          <w:szCs w:val="22"/>
        </w:rPr>
        <w:t>t</w:t>
      </w:r>
      <w:r>
        <w:rPr>
          <w:rFonts w:ascii="Arial Narrow" w:eastAsia="Arial Narrow" w:hAnsi="Arial Narrow" w:cs="Arial Narrow"/>
          <w:b/>
          <w:spacing w:val="-1"/>
          <w:sz w:val="22"/>
          <w:szCs w:val="22"/>
        </w:rPr>
        <w:t>r</w:t>
      </w:r>
      <w:r>
        <w:rPr>
          <w:rFonts w:ascii="Arial Narrow" w:eastAsia="Arial Narrow" w:hAnsi="Arial Narrow" w:cs="Arial Narrow"/>
          <w:b/>
          <w:sz w:val="22"/>
          <w:szCs w:val="22"/>
        </w:rPr>
        <w:t>ategy for</w:t>
      </w:r>
      <w:r>
        <w:rPr>
          <w:rFonts w:ascii="Arial Narrow" w:eastAsia="Arial Narrow" w:hAnsi="Arial Narrow" w:cs="Arial Narrow"/>
          <w:b/>
          <w:spacing w:val="-1"/>
          <w:sz w:val="22"/>
          <w:szCs w:val="22"/>
        </w:rPr>
        <w:t xml:space="preserve"> D</w:t>
      </w:r>
      <w:r>
        <w:rPr>
          <w:rFonts w:ascii="Arial Narrow" w:eastAsia="Arial Narrow" w:hAnsi="Arial Narrow" w:cs="Arial Narrow"/>
          <w:b/>
          <w:sz w:val="22"/>
          <w:szCs w:val="22"/>
        </w:rPr>
        <w:t xml:space="preserve">ata </w:t>
      </w:r>
      <w:r>
        <w:rPr>
          <w:rFonts w:ascii="Arial Narrow" w:eastAsia="Arial Narrow" w:hAnsi="Arial Narrow" w:cs="Arial Narrow"/>
          <w:b/>
          <w:spacing w:val="-1"/>
          <w:sz w:val="22"/>
          <w:szCs w:val="22"/>
        </w:rPr>
        <w:t>S</w:t>
      </w:r>
      <w:r>
        <w:rPr>
          <w:rFonts w:ascii="Arial Narrow" w:eastAsia="Arial Narrow" w:hAnsi="Arial Narrow" w:cs="Arial Narrow"/>
          <w:b/>
          <w:sz w:val="22"/>
          <w:szCs w:val="22"/>
        </w:rPr>
        <w:t>ynthesis</w:t>
      </w:r>
    </w:p>
    <w:p w14:paraId="150BFFA0" w14:textId="553F0BB5" w:rsidR="009A684C" w:rsidRDefault="00A517C4">
      <w:pPr>
        <w:spacing w:before="4" w:line="240" w:lineRule="exact"/>
        <w:ind w:left="808" w:right="79"/>
        <w:rPr>
          <w:rFonts w:ascii="Arial Narrow" w:eastAsia="Arial Narrow" w:hAnsi="Arial Narrow" w:cs="Arial Narrow"/>
          <w:sz w:val="22"/>
          <w:szCs w:val="22"/>
        </w:rPr>
      </w:pPr>
      <w:r>
        <w:rPr>
          <w:rFonts w:ascii="Arial Narrow" w:eastAsia="Arial Narrow" w:hAnsi="Arial Narrow" w:cs="Arial Narrow"/>
          <w:sz w:val="22"/>
          <w:szCs w:val="22"/>
        </w:rPr>
        <w:t xml:space="preserve">All </w:t>
      </w:r>
      <w:r w:rsidR="00E526DA">
        <w:rPr>
          <w:rFonts w:ascii="Arial Narrow" w:eastAsia="Arial Narrow" w:hAnsi="Arial Narrow" w:cs="Arial Narrow"/>
          <w:sz w:val="22"/>
          <w:szCs w:val="22"/>
        </w:rPr>
        <w:t>da</w:t>
      </w:r>
      <w:r w:rsidR="00E526DA">
        <w:rPr>
          <w:rFonts w:ascii="Arial Narrow" w:eastAsia="Arial Narrow" w:hAnsi="Arial Narrow" w:cs="Arial Narrow"/>
          <w:spacing w:val="-2"/>
          <w:sz w:val="22"/>
          <w:szCs w:val="22"/>
        </w:rPr>
        <w:t>t</w:t>
      </w:r>
      <w:r w:rsidR="00E526DA">
        <w:rPr>
          <w:rFonts w:ascii="Arial Narrow" w:eastAsia="Arial Narrow" w:hAnsi="Arial Narrow" w:cs="Arial Narrow"/>
          <w:sz w:val="22"/>
          <w:szCs w:val="22"/>
        </w:rPr>
        <w:t>a</w:t>
      </w:r>
      <w:r w:rsidR="00E526DA">
        <w:rPr>
          <w:rFonts w:ascii="Arial Narrow" w:eastAsia="Arial Narrow" w:hAnsi="Arial Narrow" w:cs="Arial Narrow"/>
          <w:spacing w:val="-2"/>
          <w:sz w:val="22"/>
          <w:szCs w:val="22"/>
        </w:rPr>
        <w:t xml:space="preserve"> </w:t>
      </w:r>
      <w:r>
        <w:rPr>
          <w:rFonts w:ascii="Arial Narrow" w:eastAsia="Arial Narrow" w:hAnsi="Arial Narrow" w:cs="Arial Narrow"/>
          <w:spacing w:val="-2"/>
          <w:sz w:val="22"/>
          <w:szCs w:val="22"/>
        </w:rPr>
        <w:t xml:space="preserve">collected will be summarized </w:t>
      </w:r>
      <w:r w:rsidR="00E526DA">
        <w:rPr>
          <w:rFonts w:ascii="Arial Narrow" w:eastAsia="Arial Narrow" w:hAnsi="Arial Narrow" w:cs="Arial Narrow"/>
          <w:sz w:val="22"/>
          <w:szCs w:val="22"/>
        </w:rPr>
        <w:t>u</w:t>
      </w:r>
      <w:r w:rsidR="00E526DA">
        <w:rPr>
          <w:rFonts w:ascii="Arial Narrow" w:eastAsia="Arial Narrow" w:hAnsi="Arial Narrow" w:cs="Arial Narrow"/>
          <w:spacing w:val="-2"/>
          <w:sz w:val="22"/>
          <w:szCs w:val="22"/>
        </w:rPr>
        <w:t>s</w:t>
      </w:r>
      <w:r w:rsidR="00E526DA">
        <w:rPr>
          <w:rFonts w:ascii="Arial Narrow" w:eastAsia="Arial Narrow" w:hAnsi="Arial Narrow" w:cs="Arial Narrow"/>
          <w:sz w:val="22"/>
          <w:szCs w:val="22"/>
        </w:rPr>
        <w:t>ing</w:t>
      </w:r>
      <w:r w:rsidR="00E526DA">
        <w:rPr>
          <w:rFonts w:ascii="Arial Narrow" w:eastAsia="Arial Narrow" w:hAnsi="Arial Narrow" w:cs="Arial Narrow"/>
          <w:spacing w:val="-4"/>
          <w:sz w:val="22"/>
          <w:szCs w:val="22"/>
        </w:rPr>
        <w:t xml:space="preserve"> </w:t>
      </w:r>
      <w:r w:rsidR="00E526DA">
        <w:rPr>
          <w:rFonts w:ascii="Arial Narrow" w:eastAsia="Arial Narrow" w:hAnsi="Arial Narrow" w:cs="Arial Narrow"/>
          <w:sz w:val="22"/>
          <w:szCs w:val="22"/>
        </w:rPr>
        <w:t>de</w:t>
      </w:r>
      <w:r w:rsidR="00E526DA">
        <w:rPr>
          <w:rFonts w:ascii="Arial Narrow" w:eastAsia="Arial Narrow" w:hAnsi="Arial Narrow" w:cs="Arial Narrow"/>
          <w:spacing w:val="1"/>
          <w:sz w:val="22"/>
          <w:szCs w:val="22"/>
        </w:rPr>
        <w:t>s</w:t>
      </w:r>
      <w:r w:rsidR="00E526DA">
        <w:rPr>
          <w:rFonts w:ascii="Arial Narrow" w:eastAsia="Arial Narrow" w:hAnsi="Arial Narrow" w:cs="Arial Narrow"/>
          <w:sz w:val="22"/>
          <w:szCs w:val="22"/>
        </w:rPr>
        <w:t>cr</w:t>
      </w:r>
      <w:r w:rsidR="00E526DA">
        <w:rPr>
          <w:rFonts w:ascii="Arial Narrow" w:eastAsia="Arial Narrow" w:hAnsi="Arial Narrow" w:cs="Arial Narrow"/>
          <w:spacing w:val="-2"/>
          <w:sz w:val="22"/>
          <w:szCs w:val="22"/>
        </w:rPr>
        <w:t>i</w:t>
      </w:r>
      <w:r w:rsidR="00E526DA">
        <w:rPr>
          <w:rFonts w:ascii="Arial Narrow" w:eastAsia="Arial Narrow" w:hAnsi="Arial Narrow" w:cs="Arial Narrow"/>
          <w:sz w:val="22"/>
          <w:szCs w:val="22"/>
        </w:rPr>
        <w:t>pt</w:t>
      </w:r>
      <w:r w:rsidR="00E526DA">
        <w:rPr>
          <w:rFonts w:ascii="Arial Narrow" w:eastAsia="Arial Narrow" w:hAnsi="Arial Narrow" w:cs="Arial Narrow"/>
          <w:spacing w:val="1"/>
          <w:sz w:val="22"/>
          <w:szCs w:val="22"/>
        </w:rPr>
        <w:t>i</w:t>
      </w:r>
      <w:r w:rsidR="00E526DA">
        <w:rPr>
          <w:rFonts w:ascii="Arial Narrow" w:eastAsia="Arial Narrow" w:hAnsi="Arial Narrow" w:cs="Arial Narrow"/>
          <w:spacing w:val="-2"/>
          <w:sz w:val="22"/>
          <w:szCs w:val="22"/>
        </w:rPr>
        <w:t>v</w:t>
      </w:r>
      <w:r w:rsidR="00E526DA">
        <w:rPr>
          <w:rFonts w:ascii="Arial Narrow" w:eastAsia="Arial Narrow" w:hAnsi="Arial Narrow" w:cs="Arial Narrow"/>
          <w:sz w:val="22"/>
          <w:szCs w:val="22"/>
        </w:rPr>
        <w:t>e</w:t>
      </w:r>
      <w:r w:rsidR="00E526DA">
        <w:rPr>
          <w:rFonts w:ascii="Arial Narrow" w:eastAsia="Arial Narrow" w:hAnsi="Arial Narrow" w:cs="Arial Narrow"/>
          <w:spacing w:val="-2"/>
          <w:sz w:val="22"/>
          <w:szCs w:val="22"/>
        </w:rPr>
        <w:t xml:space="preserve"> </w:t>
      </w:r>
      <w:r w:rsidR="00E526DA">
        <w:rPr>
          <w:rFonts w:ascii="Arial Narrow" w:eastAsia="Arial Narrow" w:hAnsi="Arial Narrow" w:cs="Arial Narrow"/>
          <w:sz w:val="22"/>
          <w:szCs w:val="22"/>
        </w:rPr>
        <w:t>s</w:t>
      </w:r>
      <w:r w:rsidR="00E526DA">
        <w:rPr>
          <w:rFonts w:ascii="Arial Narrow" w:eastAsia="Arial Narrow" w:hAnsi="Arial Narrow" w:cs="Arial Narrow"/>
          <w:spacing w:val="-2"/>
          <w:sz w:val="22"/>
          <w:szCs w:val="22"/>
        </w:rPr>
        <w:t>t</w:t>
      </w:r>
      <w:r w:rsidR="00E526DA">
        <w:rPr>
          <w:rFonts w:ascii="Arial Narrow" w:eastAsia="Arial Narrow" w:hAnsi="Arial Narrow" w:cs="Arial Narrow"/>
          <w:sz w:val="22"/>
          <w:szCs w:val="22"/>
        </w:rPr>
        <w:t>at</w:t>
      </w:r>
      <w:r w:rsidR="00E526DA">
        <w:rPr>
          <w:rFonts w:ascii="Arial Narrow" w:eastAsia="Arial Narrow" w:hAnsi="Arial Narrow" w:cs="Arial Narrow"/>
          <w:spacing w:val="1"/>
          <w:sz w:val="22"/>
          <w:szCs w:val="22"/>
        </w:rPr>
        <w:t>i</w:t>
      </w:r>
      <w:r w:rsidR="00E526DA">
        <w:rPr>
          <w:rFonts w:ascii="Arial Narrow" w:eastAsia="Arial Narrow" w:hAnsi="Arial Narrow" w:cs="Arial Narrow"/>
          <w:sz w:val="22"/>
          <w:szCs w:val="22"/>
        </w:rPr>
        <w:t>s</w:t>
      </w:r>
      <w:r w:rsidR="00E526DA">
        <w:rPr>
          <w:rFonts w:ascii="Arial Narrow" w:eastAsia="Arial Narrow" w:hAnsi="Arial Narrow" w:cs="Arial Narrow"/>
          <w:spacing w:val="-2"/>
          <w:sz w:val="22"/>
          <w:szCs w:val="22"/>
        </w:rPr>
        <w:t>t</w:t>
      </w:r>
      <w:r w:rsidR="00E526DA">
        <w:rPr>
          <w:rFonts w:ascii="Arial Narrow" w:eastAsia="Arial Narrow" w:hAnsi="Arial Narrow" w:cs="Arial Narrow"/>
          <w:sz w:val="22"/>
          <w:szCs w:val="22"/>
        </w:rPr>
        <w:t>i</w:t>
      </w:r>
      <w:r w:rsidR="00E526DA">
        <w:rPr>
          <w:rFonts w:ascii="Arial Narrow" w:eastAsia="Arial Narrow" w:hAnsi="Arial Narrow" w:cs="Arial Narrow"/>
          <w:spacing w:val="-1"/>
          <w:sz w:val="22"/>
          <w:szCs w:val="22"/>
        </w:rPr>
        <w:t>c</w:t>
      </w:r>
      <w:r w:rsidR="00E526DA">
        <w:rPr>
          <w:rFonts w:ascii="Arial Narrow" w:eastAsia="Arial Narrow" w:hAnsi="Arial Narrow" w:cs="Arial Narrow"/>
          <w:sz w:val="22"/>
          <w:szCs w:val="22"/>
        </w:rPr>
        <w:t>s</w:t>
      </w:r>
      <w:r w:rsidR="00E526DA">
        <w:rPr>
          <w:rFonts w:ascii="Arial Narrow" w:eastAsia="Arial Narrow" w:hAnsi="Arial Narrow" w:cs="Arial Narrow"/>
          <w:spacing w:val="-2"/>
          <w:sz w:val="22"/>
          <w:szCs w:val="22"/>
        </w:rPr>
        <w:t xml:space="preserve"> </w:t>
      </w:r>
      <w:r w:rsidR="00E526DA">
        <w:rPr>
          <w:rFonts w:ascii="Arial Narrow" w:eastAsia="Arial Narrow" w:hAnsi="Arial Narrow" w:cs="Arial Narrow"/>
          <w:sz w:val="22"/>
          <w:szCs w:val="22"/>
        </w:rPr>
        <w:t>(</w:t>
      </w:r>
      <w:r w:rsidR="0023413B">
        <w:rPr>
          <w:rFonts w:ascii="Arial Narrow" w:eastAsia="Arial Narrow" w:hAnsi="Arial Narrow" w:cs="Arial Narrow"/>
          <w:sz w:val="22"/>
          <w:szCs w:val="22"/>
        </w:rPr>
        <w:t xml:space="preserve">e.g., </w:t>
      </w:r>
      <w:r w:rsidR="00E526DA">
        <w:rPr>
          <w:rFonts w:ascii="Arial Narrow" w:eastAsia="Arial Narrow" w:hAnsi="Arial Narrow" w:cs="Arial Narrow"/>
          <w:sz w:val="22"/>
          <w:szCs w:val="22"/>
        </w:rPr>
        <w:t>nu</w:t>
      </w:r>
      <w:r w:rsidR="00E526DA">
        <w:rPr>
          <w:rFonts w:ascii="Arial Narrow" w:eastAsia="Arial Narrow" w:hAnsi="Arial Narrow" w:cs="Arial Narrow"/>
          <w:spacing w:val="-2"/>
          <w:sz w:val="22"/>
          <w:szCs w:val="22"/>
        </w:rPr>
        <w:t>m</w:t>
      </w:r>
      <w:r w:rsidR="00E526DA">
        <w:rPr>
          <w:rFonts w:ascii="Arial Narrow" w:eastAsia="Arial Narrow" w:hAnsi="Arial Narrow" w:cs="Arial Narrow"/>
          <w:sz w:val="22"/>
          <w:szCs w:val="22"/>
        </w:rPr>
        <w:t>bers</w:t>
      </w:r>
      <w:r w:rsidR="00E526DA">
        <w:rPr>
          <w:rFonts w:ascii="Arial Narrow" w:eastAsia="Arial Narrow" w:hAnsi="Arial Narrow" w:cs="Arial Narrow"/>
          <w:spacing w:val="-4"/>
          <w:sz w:val="22"/>
          <w:szCs w:val="22"/>
        </w:rPr>
        <w:t xml:space="preserve"> </w:t>
      </w:r>
      <w:r w:rsidR="00E526DA">
        <w:rPr>
          <w:rFonts w:ascii="Arial Narrow" w:eastAsia="Arial Narrow" w:hAnsi="Arial Narrow" w:cs="Arial Narrow"/>
          <w:sz w:val="22"/>
          <w:szCs w:val="22"/>
        </w:rPr>
        <w:t>and</w:t>
      </w:r>
      <w:r w:rsidR="00E526DA">
        <w:rPr>
          <w:rFonts w:ascii="Arial Narrow" w:eastAsia="Arial Narrow" w:hAnsi="Arial Narrow" w:cs="Arial Narrow"/>
          <w:spacing w:val="-2"/>
          <w:sz w:val="22"/>
          <w:szCs w:val="22"/>
        </w:rPr>
        <w:t xml:space="preserve"> </w:t>
      </w:r>
      <w:r w:rsidR="00E526DA">
        <w:rPr>
          <w:rFonts w:ascii="Arial Narrow" w:eastAsia="Arial Narrow" w:hAnsi="Arial Narrow" w:cs="Arial Narrow"/>
          <w:sz w:val="22"/>
          <w:szCs w:val="22"/>
        </w:rPr>
        <w:t>pe</w:t>
      </w:r>
      <w:r w:rsidR="00E526DA">
        <w:rPr>
          <w:rFonts w:ascii="Arial Narrow" w:eastAsia="Arial Narrow" w:hAnsi="Arial Narrow" w:cs="Arial Narrow"/>
          <w:spacing w:val="-2"/>
          <w:sz w:val="22"/>
          <w:szCs w:val="22"/>
        </w:rPr>
        <w:t>r</w:t>
      </w:r>
      <w:r w:rsidR="00E526DA">
        <w:rPr>
          <w:rFonts w:ascii="Arial Narrow" w:eastAsia="Arial Narrow" w:hAnsi="Arial Narrow" w:cs="Arial Narrow"/>
          <w:sz w:val="22"/>
          <w:szCs w:val="22"/>
        </w:rPr>
        <w:t>cent</w:t>
      </w:r>
      <w:r w:rsidR="00E526DA">
        <w:rPr>
          <w:rFonts w:ascii="Arial Narrow" w:eastAsia="Arial Narrow" w:hAnsi="Arial Narrow" w:cs="Arial Narrow"/>
          <w:spacing w:val="-2"/>
          <w:sz w:val="22"/>
          <w:szCs w:val="22"/>
        </w:rPr>
        <w:t>a</w:t>
      </w:r>
      <w:r w:rsidR="00E526DA">
        <w:rPr>
          <w:rFonts w:ascii="Arial Narrow" w:eastAsia="Arial Narrow" w:hAnsi="Arial Narrow" w:cs="Arial Narrow"/>
          <w:sz w:val="22"/>
          <w:szCs w:val="22"/>
        </w:rPr>
        <w:t>ges</w:t>
      </w:r>
      <w:r w:rsidR="00E526DA">
        <w:rPr>
          <w:rFonts w:ascii="Arial Narrow" w:eastAsia="Arial Narrow" w:hAnsi="Arial Narrow" w:cs="Arial Narrow"/>
          <w:spacing w:val="-4"/>
          <w:sz w:val="22"/>
          <w:szCs w:val="22"/>
        </w:rPr>
        <w:t xml:space="preserve"> </w:t>
      </w:r>
      <w:r w:rsidR="00E526DA">
        <w:rPr>
          <w:rFonts w:ascii="Arial Narrow" w:eastAsia="Arial Narrow" w:hAnsi="Arial Narrow" w:cs="Arial Narrow"/>
          <w:sz w:val="22"/>
          <w:szCs w:val="22"/>
        </w:rPr>
        <w:t>or</w:t>
      </w:r>
      <w:r w:rsidR="00E526DA">
        <w:rPr>
          <w:rFonts w:ascii="Arial Narrow" w:eastAsia="Arial Narrow" w:hAnsi="Arial Narrow" w:cs="Arial Narrow"/>
          <w:spacing w:val="-2"/>
          <w:sz w:val="22"/>
          <w:szCs w:val="22"/>
        </w:rPr>
        <w:t xml:space="preserve"> </w:t>
      </w:r>
      <w:r w:rsidR="00E526DA">
        <w:rPr>
          <w:rFonts w:ascii="Arial Narrow" w:eastAsia="Arial Narrow" w:hAnsi="Arial Narrow" w:cs="Arial Narrow"/>
          <w:spacing w:val="4"/>
          <w:sz w:val="22"/>
          <w:szCs w:val="22"/>
        </w:rPr>
        <w:t>m</w:t>
      </w:r>
      <w:r w:rsidR="00E526DA">
        <w:rPr>
          <w:rFonts w:ascii="Arial Narrow" w:eastAsia="Arial Narrow" w:hAnsi="Arial Narrow" w:cs="Arial Narrow"/>
          <w:sz w:val="22"/>
          <w:szCs w:val="22"/>
        </w:rPr>
        <w:t>e</w:t>
      </w:r>
      <w:r w:rsidR="00E526DA">
        <w:rPr>
          <w:rFonts w:ascii="Arial Narrow" w:eastAsia="Arial Narrow" w:hAnsi="Arial Narrow" w:cs="Arial Narrow"/>
          <w:spacing w:val="-2"/>
          <w:sz w:val="22"/>
          <w:szCs w:val="22"/>
        </w:rPr>
        <w:t>d</w:t>
      </w:r>
      <w:r w:rsidR="00E526DA">
        <w:rPr>
          <w:rFonts w:ascii="Arial Narrow" w:eastAsia="Arial Narrow" w:hAnsi="Arial Narrow" w:cs="Arial Narrow"/>
          <w:sz w:val="22"/>
          <w:szCs w:val="22"/>
        </w:rPr>
        <w:t>ian</w:t>
      </w:r>
      <w:r w:rsidR="0023413B">
        <w:rPr>
          <w:rFonts w:ascii="Arial Narrow" w:eastAsia="Arial Narrow" w:hAnsi="Arial Narrow" w:cs="Arial Narrow"/>
          <w:sz w:val="22"/>
          <w:szCs w:val="22"/>
        </w:rPr>
        <w:t xml:space="preserve"> reported in tables</w:t>
      </w:r>
      <w:r w:rsidR="00AE3169">
        <w:rPr>
          <w:rFonts w:ascii="Arial Narrow" w:eastAsia="Arial Narrow" w:hAnsi="Arial Narrow" w:cs="Arial Narrow"/>
          <w:sz w:val="22"/>
          <w:szCs w:val="22"/>
        </w:rPr>
        <w:t>).</w:t>
      </w:r>
      <w:r w:rsidR="00397E92">
        <w:rPr>
          <w:rFonts w:ascii="Arial Narrow" w:eastAsia="Arial Narrow" w:hAnsi="Arial Narrow" w:cs="Arial Narrow"/>
          <w:sz w:val="22"/>
          <w:szCs w:val="22"/>
        </w:rPr>
        <w:t xml:space="preserve"> We will also summarize our findings in structured paragraphs.</w:t>
      </w:r>
    </w:p>
    <w:p w14:paraId="085A5B05" w14:textId="77777777" w:rsidR="009A684C" w:rsidRDefault="00E526DA">
      <w:pPr>
        <w:spacing w:line="240" w:lineRule="exact"/>
        <w:ind w:left="460"/>
        <w:rPr>
          <w:rFonts w:ascii="Arial Narrow" w:eastAsia="Arial Narrow" w:hAnsi="Arial Narrow" w:cs="Arial Narrow"/>
          <w:sz w:val="22"/>
          <w:szCs w:val="22"/>
        </w:rPr>
      </w:pPr>
      <w:r>
        <w:rPr>
          <w:rFonts w:ascii="Arial Narrow" w:eastAsia="Arial Narrow" w:hAnsi="Arial Narrow" w:cs="Arial Narrow"/>
          <w:b/>
          <w:sz w:val="22"/>
          <w:szCs w:val="22"/>
        </w:rPr>
        <w:t xml:space="preserve">30. </w:t>
      </w:r>
      <w:r>
        <w:rPr>
          <w:rFonts w:ascii="Arial Narrow" w:eastAsia="Arial Narrow" w:hAnsi="Arial Narrow" w:cs="Arial Narrow"/>
          <w:b/>
          <w:spacing w:val="8"/>
          <w:sz w:val="22"/>
          <w:szCs w:val="22"/>
        </w:rPr>
        <w:t xml:space="preserve"> </w:t>
      </w:r>
      <w:r>
        <w:rPr>
          <w:rFonts w:ascii="Arial Narrow" w:eastAsia="Arial Narrow" w:hAnsi="Arial Narrow" w:cs="Arial Narrow"/>
          <w:b/>
          <w:spacing w:val="-1"/>
          <w:sz w:val="22"/>
          <w:szCs w:val="22"/>
        </w:rPr>
        <w:t>S</w:t>
      </w:r>
      <w:r>
        <w:rPr>
          <w:rFonts w:ascii="Arial Narrow" w:eastAsia="Arial Narrow" w:hAnsi="Arial Narrow" w:cs="Arial Narrow"/>
          <w:b/>
          <w:sz w:val="22"/>
          <w:szCs w:val="22"/>
        </w:rPr>
        <w:t>ub</w:t>
      </w:r>
      <w:r>
        <w:rPr>
          <w:rFonts w:ascii="Arial Narrow" w:eastAsia="Arial Narrow" w:hAnsi="Arial Narrow" w:cs="Arial Narrow"/>
          <w:b/>
          <w:spacing w:val="-1"/>
          <w:sz w:val="22"/>
          <w:szCs w:val="22"/>
        </w:rPr>
        <w:t>gr</w:t>
      </w:r>
      <w:r>
        <w:rPr>
          <w:rFonts w:ascii="Arial Narrow" w:eastAsia="Arial Narrow" w:hAnsi="Arial Narrow" w:cs="Arial Narrow"/>
          <w:b/>
          <w:sz w:val="22"/>
          <w:szCs w:val="22"/>
        </w:rPr>
        <w:t>oup or</w:t>
      </w:r>
      <w:r>
        <w:rPr>
          <w:rFonts w:ascii="Arial Narrow" w:eastAsia="Arial Narrow" w:hAnsi="Arial Narrow" w:cs="Arial Narrow"/>
          <w:b/>
          <w:spacing w:val="-1"/>
          <w:sz w:val="22"/>
          <w:szCs w:val="22"/>
        </w:rPr>
        <w:t xml:space="preserve"> S</w:t>
      </w:r>
      <w:r>
        <w:rPr>
          <w:rFonts w:ascii="Arial Narrow" w:eastAsia="Arial Narrow" w:hAnsi="Arial Narrow" w:cs="Arial Narrow"/>
          <w:b/>
          <w:sz w:val="22"/>
          <w:szCs w:val="22"/>
        </w:rPr>
        <w:t xml:space="preserve">et </w:t>
      </w:r>
      <w:r>
        <w:rPr>
          <w:rFonts w:ascii="Arial Narrow" w:eastAsia="Arial Narrow" w:hAnsi="Arial Narrow" w:cs="Arial Narrow"/>
          <w:b/>
          <w:spacing w:val="-1"/>
          <w:sz w:val="22"/>
          <w:szCs w:val="22"/>
        </w:rPr>
        <w:t>A</w:t>
      </w:r>
      <w:r>
        <w:rPr>
          <w:rFonts w:ascii="Arial Narrow" w:eastAsia="Arial Narrow" w:hAnsi="Arial Narrow" w:cs="Arial Narrow"/>
          <w:b/>
          <w:sz w:val="22"/>
          <w:szCs w:val="22"/>
        </w:rPr>
        <w:t>nalysis</w:t>
      </w:r>
    </w:p>
    <w:p w14:paraId="0D6283A5" w14:textId="77777777" w:rsidR="009A684C" w:rsidRDefault="00AE3169">
      <w:pPr>
        <w:spacing w:line="240" w:lineRule="exact"/>
        <w:ind w:left="820" w:right="7568"/>
        <w:jc w:val="both"/>
        <w:rPr>
          <w:rFonts w:ascii="Arial Narrow" w:eastAsia="Arial Narrow" w:hAnsi="Arial Narrow" w:cs="Arial Narrow"/>
          <w:sz w:val="22"/>
          <w:szCs w:val="22"/>
        </w:rPr>
      </w:pPr>
      <w:r>
        <w:rPr>
          <w:rFonts w:ascii="Arial Narrow" w:eastAsia="Arial Narrow" w:hAnsi="Arial Narrow" w:cs="Arial Narrow"/>
          <w:sz w:val="22"/>
          <w:szCs w:val="22"/>
        </w:rPr>
        <w:t>None.</w:t>
      </w:r>
    </w:p>
    <w:p w14:paraId="17610698" w14:textId="77777777" w:rsidR="009A684C" w:rsidRDefault="00E526DA">
      <w:pPr>
        <w:spacing w:line="240" w:lineRule="exact"/>
        <w:ind w:left="460"/>
        <w:rPr>
          <w:rFonts w:ascii="Arial Narrow" w:eastAsia="Arial Narrow" w:hAnsi="Arial Narrow" w:cs="Arial Narrow"/>
          <w:sz w:val="22"/>
          <w:szCs w:val="22"/>
        </w:rPr>
      </w:pPr>
      <w:r>
        <w:rPr>
          <w:rFonts w:ascii="Arial Narrow" w:eastAsia="Arial Narrow" w:hAnsi="Arial Narrow" w:cs="Arial Narrow"/>
          <w:b/>
          <w:sz w:val="22"/>
          <w:szCs w:val="22"/>
        </w:rPr>
        <w:t xml:space="preserve">31. </w:t>
      </w:r>
      <w:r>
        <w:rPr>
          <w:rFonts w:ascii="Arial Narrow" w:eastAsia="Arial Narrow" w:hAnsi="Arial Narrow" w:cs="Arial Narrow"/>
          <w:b/>
          <w:spacing w:val="8"/>
          <w:sz w:val="22"/>
          <w:szCs w:val="22"/>
        </w:rPr>
        <w:t xml:space="preserve"> </w:t>
      </w:r>
      <w:r>
        <w:rPr>
          <w:rFonts w:ascii="Arial Narrow" w:eastAsia="Arial Narrow" w:hAnsi="Arial Narrow" w:cs="Arial Narrow"/>
          <w:b/>
          <w:sz w:val="22"/>
          <w:szCs w:val="22"/>
        </w:rPr>
        <w:t>Type or</w:t>
      </w:r>
      <w:r>
        <w:rPr>
          <w:rFonts w:ascii="Arial Narrow" w:eastAsia="Arial Narrow" w:hAnsi="Arial Narrow" w:cs="Arial Narrow"/>
          <w:b/>
          <w:spacing w:val="-1"/>
          <w:sz w:val="22"/>
          <w:szCs w:val="22"/>
        </w:rPr>
        <w:t xml:space="preserve"> </w:t>
      </w:r>
      <w:r>
        <w:rPr>
          <w:rFonts w:ascii="Arial Narrow" w:eastAsia="Arial Narrow" w:hAnsi="Arial Narrow" w:cs="Arial Narrow"/>
          <w:b/>
          <w:sz w:val="22"/>
          <w:szCs w:val="22"/>
        </w:rPr>
        <w:t>Method</w:t>
      </w:r>
      <w:r>
        <w:rPr>
          <w:rFonts w:ascii="Arial Narrow" w:eastAsia="Arial Narrow" w:hAnsi="Arial Narrow" w:cs="Arial Narrow"/>
          <w:b/>
          <w:spacing w:val="-2"/>
          <w:sz w:val="22"/>
          <w:szCs w:val="22"/>
        </w:rPr>
        <w:t xml:space="preserve"> </w:t>
      </w:r>
      <w:r>
        <w:rPr>
          <w:rFonts w:ascii="Arial Narrow" w:eastAsia="Arial Narrow" w:hAnsi="Arial Narrow" w:cs="Arial Narrow"/>
          <w:b/>
          <w:sz w:val="22"/>
          <w:szCs w:val="22"/>
        </w:rPr>
        <w:t xml:space="preserve">of </w:t>
      </w:r>
      <w:r>
        <w:rPr>
          <w:rFonts w:ascii="Arial Narrow" w:eastAsia="Arial Narrow" w:hAnsi="Arial Narrow" w:cs="Arial Narrow"/>
          <w:b/>
          <w:spacing w:val="-2"/>
          <w:sz w:val="22"/>
          <w:szCs w:val="22"/>
        </w:rPr>
        <w:t>R</w:t>
      </w:r>
      <w:r>
        <w:rPr>
          <w:rFonts w:ascii="Arial Narrow" w:eastAsia="Arial Narrow" w:hAnsi="Arial Narrow" w:cs="Arial Narrow"/>
          <w:b/>
          <w:sz w:val="22"/>
          <w:szCs w:val="22"/>
        </w:rPr>
        <w:t>evision</w:t>
      </w:r>
    </w:p>
    <w:p w14:paraId="0046AACC" w14:textId="77777777" w:rsidR="009A684C" w:rsidRDefault="00E526DA">
      <w:pPr>
        <w:spacing w:line="240" w:lineRule="exact"/>
        <w:ind w:left="820" w:right="7166"/>
        <w:jc w:val="both"/>
        <w:rPr>
          <w:rFonts w:ascii="Arial Narrow" w:eastAsia="Arial Narrow" w:hAnsi="Arial Narrow" w:cs="Arial Narrow"/>
          <w:sz w:val="22"/>
          <w:szCs w:val="22"/>
        </w:rPr>
      </w:pPr>
      <w:r>
        <w:rPr>
          <w:rFonts w:ascii="Arial Narrow" w:eastAsia="Arial Narrow" w:hAnsi="Arial Narrow" w:cs="Arial Narrow"/>
          <w:spacing w:val="-1"/>
          <w:sz w:val="22"/>
          <w:szCs w:val="22"/>
        </w:rPr>
        <w:t>S</w:t>
      </w:r>
      <w:r>
        <w:rPr>
          <w:rFonts w:ascii="Arial Narrow" w:eastAsia="Arial Narrow" w:hAnsi="Arial Narrow" w:cs="Arial Narrow"/>
          <w:sz w:val="22"/>
          <w:szCs w:val="22"/>
        </w:rPr>
        <w:t>cop</w:t>
      </w:r>
      <w:r>
        <w:rPr>
          <w:rFonts w:ascii="Arial Narrow" w:eastAsia="Arial Narrow" w:hAnsi="Arial Narrow" w:cs="Arial Narrow"/>
          <w:spacing w:val="1"/>
          <w:sz w:val="22"/>
          <w:szCs w:val="22"/>
        </w:rPr>
        <w:t>i</w:t>
      </w:r>
      <w:r>
        <w:rPr>
          <w:rFonts w:ascii="Arial Narrow" w:eastAsia="Arial Narrow" w:hAnsi="Arial Narrow" w:cs="Arial Narrow"/>
          <w:sz w:val="22"/>
          <w:szCs w:val="22"/>
        </w:rPr>
        <w:t xml:space="preserve">ng </w:t>
      </w:r>
      <w:r>
        <w:rPr>
          <w:rFonts w:ascii="Arial Narrow" w:eastAsia="Arial Narrow" w:hAnsi="Arial Narrow" w:cs="Arial Narrow"/>
          <w:spacing w:val="-2"/>
          <w:sz w:val="22"/>
          <w:szCs w:val="22"/>
        </w:rPr>
        <w:t>r</w:t>
      </w:r>
      <w:r>
        <w:rPr>
          <w:rFonts w:ascii="Arial Narrow" w:eastAsia="Arial Narrow" w:hAnsi="Arial Narrow" w:cs="Arial Narrow"/>
          <w:sz w:val="22"/>
          <w:szCs w:val="22"/>
        </w:rPr>
        <w:t>e</w:t>
      </w:r>
      <w:r>
        <w:rPr>
          <w:rFonts w:ascii="Arial Narrow" w:eastAsia="Arial Narrow" w:hAnsi="Arial Narrow" w:cs="Arial Narrow"/>
          <w:spacing w:val="1"/>
          <w:sz w:val="22"/>
          <w:szCs w:val="22"/>
        </w:rPr>
        <w:t>v</w:t>
      </w:r>
      <w:r>
        <w:rPr>
          <w:rFonts w:ascii="Arial Narrow" w:eastAsia="Arial Narrow" w:hAnsi="Arial Narrow" w:cs="Arial Narrow"/>
          <w:sz w:val="22"/>
          <w:szCs w:val="22"/>
        </w:rPr>
        <w:t>iew</w:t>
      </w:r>
    </w:p>
    <w:p w14:paraId="321302B7" w14:textId="77777777" w:rsidR="009A684C" w:rsidRDefault="00E526DA">
      <w:pPr>
        <w:spacing w:before="2"/>
        <w:ind w:left="460"/>
        <w:rPr>
          <w:rFonts w:ascii="Arial Narrow" w:eastAsia="Arial Narrow" w:hAnsi="Arial Narrow" w:cs="Arial Narrow"/>
          <w:sz w:val="22"/>
          <w:szCs w:val="22"/>
        </w:rPr>
      </w:pPr>
      <w:r>
        <w:rPr>
          <w:rFonts w:ascii="Arial Narrow" w:eastAsia="Arial Narrow" w:hAnsi="Arial Narrow" w:cs="Arial Narrow"/>
          <w:b/>
          <w:sz w:val="22"/>
          <w:szCs w:val="22"/>
        </w:rPr>
        <w:t xml:space="preserve">32. </w:t>
      </w:r>
      <w:r>
        <w:rPr>
          <w:rFonts w:ascii="Arial Narrow" w:eastAsia="Arial Narrow" w:hAnsi="Arial Narrow" w:cs="Arial Narrow"/>
          <w:b/>
          <w:spacing w:val="8"/>
          <w:sz w:val="22"/>
          <w:szCs w:val="22"/>
        </w:rPr>
        <w:t xml:space="preserve"> </w:t>
      </w:r>
      <w:r>
        <w:rPr>
          <w:rFonts w:ascii="Arial Narrow" w:eastAsia="Arial Narrow" w:hAnsi="Arial Narrow" w:cs="Arial Narrow"/>
          <w:b/>
          <w:sz w:val="22"/>
          <w:szCs w:val="22"/>
        </w:rPr>
        <w:t>Lang</w:t>
      </w:r>
      <w:r>
        <w:rPr>
          <w:rFonts w:ascii="Arial Narrow" w:eastAsia="Arial Narrow" w:hAnsi="Arial Narrow" w:cs="Arial Narrow"/>
          <w:b/>
          <w:spacing w:val="-1"/>
          <w:sz w:val="22"/>
          <w:szCs w:val="22"/>
        </w:rPr>
        <w:t>u</w:t>
      </w:r>
      <w:r>
        <w:rPr>
          <w:rFonts w:ascii="Arial Narrow" w:eastAsia="Arial Narrow" w:hAnsi="Arial Narrow" w:cs="Arial Narrow"/>
          <w:b/>
          <w:sz w:val="22"/>
          <w:szCs w:val="22"/>
        </w:rPr>
        <w:t>age</w:t>
      </w:r>
    </w:p>
    <w:p w14:paraId="1E5BFF93" w14:textId="77777777" w:rsidR="009A684C" w:rsidRDefault="00E526DA">
      <w:pPr>
        <w:spacing w:line="240" w:lineRule="exact"/>
        <w:ind w:left="820" w:right="7798"/>
        <w:jc w:val="both"/>
        <w:rPr>
          <w:rFonts w:ascii="Arial Narrow" w:eastAsia="Arial Narrow" w:hAnsi="Arial Narrow" w:cs="Arial Narrow"/>
          <w:sz w:val="22"/>
          <w:szCs w:val="22"/>
        </w:rPr>
      </w:pPr>
      <w:r>
        <w:rPr>
          <w:rFonts w:ascii="Arial Narrow" w:eastAsia="Arial Narrow" w:hAnsi="Arial Narrow" w:cs="Arial Narrow"/>
          <w:spacing w:val="-1"/>
          <w:sz w:val="22"/>
          <w:szCs w:val="22"/>
        </w:rPr>
        <w:t>E</w:t>
      </w:r>
      <w:r>
        <w:rPr>
          <w:rFonts w:ascii="Arial Narrow" w:eastAsia="Arial Narrow" w:hAnsi="Arial Narrow" w:cs="Arial Narrow"/>
          <w:sz w:val="22"/>
          <w:szCs w:val="22"/>
        </w:rPr>
        <w:t>ng</w:t>
      </w:r>
      <w:r>
        <w:rPr>
          <w:rFonts w:ascii="Arial Narrow" w:eastAsia="Arial Narrow" w:hAnsi="Arial Narrow" w:cs="Arial Narrow"/>
          <w:spacing w:val="1"/>
          <w:sz w:val="22"/>
          <w:szCs w:val="22"/>
        </w:rPr>
        <w:t>l</w:t>
      </w:r>
      <w:r>
        <w:rPr>
          <w:rFonts w:ascii="Arial Narrow" w:eastAsia="Arial Narrow" w:hAnsi="Arial Narrow" w:cs="Arial Narrow"/>
          <w:sz w:val="22"/>
          <w:szCs w:val="22"/>
        </w:rPr>
        <w:t>i</w:t>
      </w:r>
      <w:r>
        <w:rPr>
          <w:rFonts w:ascii="Arial Narrow" w:eastAsia="Arial Narrow" w:hAnsi="Arial Narrow" w:cs="Arial Narrow"/>
          <w:spacing w:val="1"/>
          <w:sz w:val="22"/>
          <w:szCs w:val="22"/>
        </w:rPr>
        <w:t>s</w:t>
      </w:r>
      <w:r>
        <w:rPr>
          <w:rFonts w:ascii="Arial Narrow" w:eastAsia="Arial Narrow" w:hAnsi="Arial Narrow" w:cs="Arial Narrow"/>
          <w:sz w:val="22"/>
          <w:szCs w:val="22"/>
        </w:rPr>
        <w:t>h</w:t>
      </w:r>
    </w:p>
    <w:p w14:paraId="4A686B24" w14:textId="77777777" w:rsidR="009A684C" w:rsidRDefault="00E526DA">
      <w:pPr>
        <w:spacing w:line="240" w:lineRule="exact"/>
        <w:ind w:left="460"/>
        <w:rPr>
          <w:rFonts w:ascii="Arial Narrow" w:eastAsia="Arial Narrow" w:hAnsi="Arial Narrow" w:cs="Arial Narrow"/>
          <w:sz w:val="22"/>
          <w:szCs w:val="22"/>
        </w:rPr>
      </w:pPr>
      <w:r>
        <w:rPr>
          <w:rFonts w:ascii="Arial Narrow" w:eastAsia="Arial Narrow" w:hAnsi="Arial Narrow" w:cs="Arial Narrow"/>
          <w:b/>
          <w:sz w:val="22"/>
          <w:szCs w:val="22"/>
        </w:rPr>
        <w:t xml:space="preserve">33. </w:t>
      </w:r>
      <w:r>
        <w:rPr>
          <w:rFonts w:ascii="Arial Narrow" w:eastAsia="Arial Narrow" w:hAnsi="Arial Narrow" w:cs="Arial Narrow"/>
          <w:b/>
          <w:spacing w:val="8"/>
          <w:sz w:val="22"/>
          <w:szCs w:val="22"/>
        </w:rPr>
        <w:t xml:space="preserve"> </w:t>
      </w:r>
      <w:r>
        <w:rPr>
          <w:rFonts w:ascii="Arial Narrow" w:eastAsia="Arial Narrow" w:hAnsi="Arial Narrow" w:cs="Arial Narrow"/>
          <w:b/>
          <w:spacing w:val="-1"/>
          <w:sz w:val="22"/>
          <w:szCs w:val="22"/>
        </w:rPr>
        <w:t>C</w:t>
      </w:r>
      <w:r>
        <w:rPr>
          <w:rFonts w:ascii="Arial Narrow" w:eastAsia="Arial Narrow" w:hAnsi="Arial Narrow" w:cs="Arial Narrow"/>
          <w:b/>
          <w:sz w:val="22"/>
          <w:szCs w:val="22"/>
        </w:rPr>
        <w:t>ou</w:t>
      </w:r>
      <w:r>
        <w:rPr>
          <w:rFonts w:ascii="Arial Narrow" w:eastAsia="Arial Narrow" w:hAnsi="Arial Narrow" w:cs="Arial Narrow"/>
          <w:b/>
          <w:spacing w:val="-1"/>
          <w:sz w:val="22"/>
          <w:szCs w:val="22"/>
        </w:rPr>
        <w:t>n</w:t>
      </w:r>
      <w:r>
        <w:rPr>
          <w:rFonts w:ascii="Arial Narrow" w:eastAsia="Arial Narrow" w:hAnsi="Arial Narrow" w:cs="Arial Narrow"/>
          <w:b/>
          <w:sz w:val="22"/>
          <w:szCs w:val="22"/>
        </w:rPr>
        <w:t>t</w:t>
      </w:r>
      <w:r>
        <w:rPr>
          <w:rFonts w:ascii="Arial Narrow" w:eastAsia="Arial Narrow" w:hAnsi="Arial Narrow" w:cs="Arial Narrow"/>
          <w:b/>
          <w:spacing w:val="-1"/>
          <w:sz w:val="22"/>
          <w:szCs w:val="22"/>
        </w:rPr>
        <w:t>r</w:t>
      </w:r>
      <w:r>
        <w:rPr>
          <w:rFonts w:ascii="Arial Narrow" w:eastAsia="Arial Narrow" w:hAnsi="Arial Narrow" w:cs="Arial Narrow"/>
          <w:b/>
          <w:sz w:val="22"/>
          <w:szCs w:val="22"/>
        </w:rPr>
        <w:t>y</w:t>
      </w:r>
    </w:p>
    <w:p w14:paraId="22E31B86" w14:textId="4A600470" w:rsidR="009A684C" w:rsidRDefault="00617275" w:rsidP="00DE58DF">
      <w:pPr>
        <w:tabs>
          <w:tab w:val="left" w:pos="1701"/>
        </w:tabs>
        <w:spacing w:line="240" w:lineRule="exact"/>
        <w:ind w:left="820" w:right="7559"/>
        <w:jc w:val="both"/>
        <w:rPr>
          <w:rFonts w:ascii="Arial Narrow" w:eastAsia="Arial Narrow" w:hAnsi="Arial Narrow" w:cs="Arial Narrow"/>
          <w:sz w:val="22"/>
          <w:szCs w:val="22"/>
        </w:rPr>
      </w:pPr>
      <w:r>
        <w:rPr>
          <w:rFonts w:ascii="Arial Narrow" w:eastAsia="Arial Narrow" w:hAnsi="Arial Narrow" w:cs="Arial Narrow"/>
          <w:spacing w:val="-1"/>
          <w:sz w:val="22"/>
          <w:szCs w:val="22"/>
        </w:rPr>
        <w:t xml:space="preserve">UK &amp; </w:t>
      </w:r>
      <w:r w:rsidR="00AE3169">
        <w:rPr>
          <w:rFonts w:ascii="Arial Narrow" w:eastAsia="Arial Narrow" w:hAnsi="Arial Narrow" w:cs="Arial Narrow"/>
          <w:spacing w:val="-1"/>
          <w:sz w:val="22"/>
          <w:szCs w:val="22"/>
        </w:rPr>
        <w:t>Peru</w:t>
      </w:r>
    </w:p>
    <w:p w14:paraId="7DA3962E" w14:textId="77777777" w:rsidR="009A684C" w:rsidRDefault="00E526DA">
      <w:pPr>
        <w:ind w:left="460"/>
        <w:rPr>
          <w:rFonts w:ascii="Arial Narrow" w:eastAsia="Arial Narrow" w:hAnsi="Arial Narrow" w:cs="Arial Narrow"/>
          <w:sz w:val="22"/>
          <w:szCs w:val="22"/>
        </w:rPr>
      </w:pPr>
      <w:r>
        <w:rPr>
          <w:rFonts w:ascii="Arial Narrow" w:eastAsia="Arial Narrow" w:hAnsi="Arial Narrow" w:cs="Arial Narrow"/>
          <w:b/>
          <w:sz w:val="22"/>
          <w:szCs w:val="22"/>
        </w:rPr>
        <w:t xml:space="preserve">34. </w:t>
      </w:r>
      <w:r>
        <w:rPr>
          <w:rFonts w:ascii="Arial Narrow" w:eastAsia="Arial Narrow" w:hAnsi="Arial Narrow" w:cs="Arial Narrow"/>
          <w:b/>
          <w:spacing w:val="8"/>
          <w:sz w:val="22"/>
          <w:szCs w:val="22"/>
        </w:rPr>
        <w:t xml:space="preserve"> </w:t>
      </w:r>
      <w:r>
        <w:rPr>
          <w:rFonts w:ascii="Arial Narrow" w:eastAsia="Arial Narrow" w:hAnsi="Arial Narrow" w:cs="Arial Narrow"/>
          <w:b/>
          <w:sz w:val="22"/>
          <w:szCs w:val="22"/>
        </w:rPr>
        <w:t>Other</w:t>
      </w:r>
      <w:r>
        <w:rPr>
          <w:rFonts w:ascii="Arial Narrow" w:eastAsia="Arial Narrow" w:hAnsi="Arial Narrow" w:cs="Arial Narrow"/>
          <w:b/>
          <w:spacing w:val="-1"/>
          <w:sz w:val="22"/>
          <w:szCs w:val="22"/>
        </w:rPr>
        <w:t xml:space="preserve"> R</w:t>
      </w:r>
      <w:r>
        <w:rPr>
          <w:rFonts w:ascii="Arial Narrow" w:eastAsia="Arial Narrow" w:hAnsi="Arial Narrow" w:cs="Arial Narrow"/>
          <w:b/>
          <w:sz w:val="22"/>
          <w:szCs w:val="22"/>
        </w:rPr>
        <w:t>egist</w:t>
      </w:r>
      <w:r>
        <w:rPr>
          <w:rFonts w:ascii="Arial Narrow" w:eastAsia="Arial Narrow" w:hAnsi="Arial Narrow" w:cs="Arial Narrow"/>
          <w:b/>
          <w:spacing w:val="-1"/>
          <w:sz w:val="22"/>
          <w:szCs w:val="22"/>
        </w:rPr>
        <w:t>r</w:t>
      </w:r>
      <w:r>
        <w:rPr>
          <w:rFonts w:ascii="Arial Narrow" w:eastAsia="Arial Narrow" w:hAnsi="Arial Narrow" w:cs="Arial Narrow"/>
          <w:b/>
          <w:sz w:val="22"/>
          <w:szCs w:val="22"/>
        </w:rPr>
        <w:t xml:space="preserve">ation </w:t>
      </w:r>
      <w:r>
        <w:rPr>
          <w:rFonts w:ascii="Arial Narrow" w:eastAsia="Arial Narrow" w:hAnsi="Arial Narrow" w:cs="Arial Narrow"/>
          <w:b/>
          <w:spacing w:val="-2"/>
          <w:sz w:val="22"/>
          <w:szCs w:val="22"/>
        </w:rPr>
        <w:t>D</w:t>
      </w:r>
      <w:r>
        <w:rPr>
          <w:rFonts w:ascii="Arial Narrow" w:eastAsia="Arial Narrow" w:hAnsi="Arial Narrow" w:cs="Arial Narrow"/>
          <w:b/>
          <w:sz w:val="22"/>
          <w:szCs w:val="22"/>
        </w:rPr>
        <w:t>etai</w:t>
      </w:r>
      <w:r>
        <w:rPr>
          <w:rFonts w:ascii="Arial Narrow" w:eastAsia="Arial Narrow" w:hAnsi="Arial Narrow" w:cs="Arial Narrow"/>
          <w:b/>
          <w:spacing w:val="-2"/>
          <w:sz w:val="22"/>
          <w:szCs w:val="22"/>
        </w:rPr>
        <w:t>l</w:t>
      </w:r>
      <w:r>
        <w:rPr>
          <w:rFonts w:ascii="Arial Narrow" w:eastAsia="Arial Narrow" w:hAnsi="Arial Narrow" w:cs="Arial Narrow"/>
          <w:b/>
          <w:sz w:val="22"/>
          <w:szCs w:val="22"/>
        </w:rPr>
        <w:t>s</w:t>
      </w:r>
    </w:p>
    <w:p w14:paraId="07C54CE3" w14:textId="77777777" w:rsidR="009A684C" w:rsidRDefault="00E526DA">
      <w:pPr>
        <w:spacing w:before="2"/>
        <w:ind w:left="820" w:right="7961"/>
        <w:jc w:val="both"/>
        <w:rPr>
          <w:rFonts w:ascii="Arial Narrow" w:eastAsia="Arial Narrow" w:hAnsi="Arial Narrow" w:cs="Arial Narrow"/>
          <w:sz w:val="22"/>
          <w:szCs w:val="22"/>
        </w:rPr>
      </w:pPr>
      <w:r>
        <w:rPr>
          <w:rFonts w:ascii="Arial Narrow" w:eastAsia="Arial Narrow" w:hAnsi="Arial Narrow" w:cs="Arial Narrow"/>
          <w:spacing w:val="-1"/>
          <w:sz w:val="22"/>
          <w:szCs w:val="22"/>
        </w:rPr>
        <w:t>N</w:t>
      </w:r>
      <w:r>
        <w:rPr>
          <w:rFonts w:ascii="Arial Narrow" w:eastAsia="Arial Narrow" w:hAnsi="Arial Narrow" w:cs="Arial Narrow"/>
          <w:sz w:val="22"/>
          <w:szCs w:val="22"/>
        </w:rPr>
        <w:t>one</w:t>
      </w:r>
    </w:p>
    <w:p w14:paraId="372362C7" w14:textId="77777777" w:rsidR="009A684C" w:rsidRDefault="00E526DA">
      <w:pPr>
        <w:spacing w:line="240" w:lineRule="exact"/>
        <w:ind w:left="460"/>
        <w:rPr>
          <w:rFonts w:ascii="Arial Narrow" w:eastAsia="Arial Narrow" w:hAnsi="Arial Narrow" w:cs="Arial Narrow"/>
          <w:sz w:val="22"/>
          <w:szCs w:val="22"/>
        </w:rPr>
      </w:pPr>
      <w:r>
        <w:rPr>
          <w:rFonts w:ascii="Arial Narrow" w:eastAsia="Arial Narrow" w:hAnsi="Arial Narrow" w:cs="Arial Narrow"/>
          <w:b/>
          <w:sz w:val="22"/>
          <w:szCs w:val="22"/>
        </w:rPr>
        <w:t xml:space="preserve">35. </w:t>
      </w:r>
      <w:r>
        <w:rPr>
          <w:rFonts w:ascii="Arial Narrow" w:eastAsia="Arial Narrow" w:hAnsi="Arial Narrow" w:cs="Arial Narrow"/>
          <w:b/>
          <w:spacing w:val="8"/>
          <w:sz w:val="22"/>
          <w:szCs w:val="22"/>
        </w:rPr>
        <w:t xml:space="preserve"> </w:t>
      </w:r>
      <w:r>
        <w:rPr>
          <w:rFonts w:ascii="Arial Narrow" w:eastAsia="Arial Narrow" w:hAnsi="Arial Narrow" w:cs="Arial Narrow"/>
          <w:b/>
          <w:spacing w:val="-1"/>
          <w:sz w:val="22"/>
          <w:szCs w:val="22"/>
        </w:rPr>
        <w:t>Pr</w:t>
      </w:r>
      <w:r>
        <w:rPr>
          <w:rFonts w:ascii="Arial Narrow" w:eastAsia="Arial Narrow" w:hAnsi="Arial Narrow" w:cs="Arial Narrow"/>
          <w:b/>
          <w:sz w:val="22"/>
          <w:szCs w:val="22"/>
        </w:rPr>
        <w:t>ot</w:t>
      </w:r>
      <w:r>
        <w:rPr>
          <w:rFonts w:ascii="Arial Narrow" w:eastAsia="Arial Narrow" w:hAnsi="Arial Narrow" w:cs="Arial Narrow"/>
          <w:b/>
          <w:spacing w:val="-1"/>
          <w:sz w:val="22"/>
          <w:szCs w:val="22"/>
        </w:rPr>
        <w:t>o</w:t>
      </w:r>
      <w:r>
        <w:rPr>
          <w:rFonts w:ascii="Arial Narrow" w:eastAsia="Arial Narrow" w:hAnsi="Arial Narrow" w:cs="Arial Narrow"/>
          <w:b/>
          <w:sz w:val="22"/>
          <w:szCs w:val="22"/>
        </w:rPr>
        <w:t xml:space="preserve">col </w:t>
      </w:r>
      <w:r>
        <w:rPr>
          <w:rFonts w:ascii="Arial Narrow" w:eastAsia="Arial Narrow" w:hAnsi="Arial Narrow" w:cs="Arial Narrow"/>
          <w:b/>
          <w:spacing w:val="-1"/>
          <w:sz w:val="22"/>
          <w:szCs w:val="22"/>
        </w:rPr>
        <w:t>UR</w:t>
      </w:r>
      <w:r>
        <w:rPr>
          <w:rFonts w:ascii="Arial Narrow" w:eastAsia="Arial Narrow" w:hAnsi="Arial Narrow" w:cs="Arial Narrow"/>
          <w:b/>
          <w:sz w:val="22"/>
          <w:szCs w:val="22"/>
        </w:rPr>
        <w:t>L</w:t>
      </w:r>
    </w:p>
    <w:p w14:paraId="63913C9D" w14:textId="77777777" w:rsidR="009A684C" w:rsidRDefault="00E526DA">
      <w:pPr>
        <w:spacing w:line="240" w:lineRule="exact"/>
        <w:ind w:left="820" w:right="7227"/>
        <w:jc w:val="both"/>
        <w:rPr>
          <w:rFonts w:ascii="Arial Narrow" w:eastAsia="Arial Narrow" w:hAnsi="Arial Narrow" w:cs="Arial Narrow"/>
          <w:sz w:val="22"/>
          <w:szCs w:val="22"/>
        </w:rPr>
      </w:pPr>
      <w:r>
        <w:rPr>
          <w:rFonts w:ascii="Arial Narrow" w:eastAsia="Arial Narrow" w:hAnsi="Arial Narrow" w:cs="Arial Narrow"/>
          <w:sz w:val="22"/>
          <w:szCs w:val="22"/>
        </w:rPr>
        <w:t>(</w:t>
      </w:r>
      <w:proofErr w:type="gramStart"/>
      <w:r>
        <w:rPr>
          <w:rFonts w:ascii="Arial Narrow" w:eastAsia="Arial Narrow" w:hAnsi="Arial Narrow" w:cs="Arial Narrow"/>
          <w:sz w:val="22"/>
          <w:szCs w:val="22"/>
        </w:rPr>
        <w:t>to</w:t>
      </w:r>
      <w:proofErr w:type="gramEnd"/>
      <w:r>
        <w:rPr>
          <w:rFonts w:ascii="Arial Narrow" w:eastAsia="Arial Narrow" w:hAnsi="Arial Narrow" w:cs="Arial Narrow"/>
          <w:sz w:val="22"/>
          <w:szCs w:val="22"/>
        </w:rPr>
        <w:t xml:space="preserve"> be de</w:t>
      </w:r>
      <w:r>
        <w:rPr>
          <w:rFonts w:ascii="Arial Narrow" w:eastAsia="Arial Narrow" w:hAnsi="Arial Narrow" w:cs="Arial Narrow"/>
          <w:spacing w:val="-2"/>
          <w:sz w:val="22"/>
          <w:szCs w:val="22"/>
        </w:rPr>
        <w:t>f</w:t>
      </w:r>
      <w:r>
        <w:rPr>
          <w:rFonts w:ascii="Arial Narrow" w:eastAsia="Arial Narrow" w:hAnsi="Arial Narrow" w:cs="Arial Narrow"/>
          <w:sz w:val="22"/>
          <w:szCs w:val="22"/>
        </w:rPr>
        <w:t>ined)</w:t>
      </w:r>
    </w:p>
    <w:p w14:paraId="55CF4872" w14:textId="77777777" w:rsidR="009A684C" w:rsidRDefault="00E526DA">
      <w:pPr>
        <w:spacing w:line="240" w:lineRule="exact"/>
        <w:ind w:left="460"/>
        <w:rPr>
          <w:rFonts w:ascii="Arial Narrow" w:eastAsia="Arial Narrow" w:hAnsi="Arial Narrow" w:cs="Arial Narrow"/>
          <w:sz w:val="22"/>
          <w:szCs w:val="22"/>
        </w:rPr>
      </w:pPr>
      <w:r>
        <w:rPr>
          <w:rFonts w:ascii="Arial Narrow" w:eastAsia="Arial Narrow" w:hAnsi="Arial Narrow" w:cs="Arial Narrow"/>
          <w:b/>
          <w:sz w:val="22"/>
          <w:szCs w:val="22"/>
        </w:rPr>
        <w:t xml:space="preserve">36. </w:t>
      </w:r>
      <w:r>
        <w:rPr>
          <w:rFonts w:ascii="Arial Narrow" w:eastAsia="Arial Narrow" w:hAnsi="Arial Narrow" w:cs="Arial Narrow"/>
          <w:b/>
          <w:spacing w:val="8"/>
          <w:sz w:val="22"/>
          <w:szCs w:val="22"/>
        </w:rPr>
        <w:t xml:space="preserve"> </w:t>
      </w:r>
      <w:r>
        <w:rPr>
          <w:rFonts w:ascii="Arial Narrow" w:eastAsia="Arial Narrow" w:hAnsi="Arial Narrow" w:cs="Arial Narrow"/>
          <w:b/>
          <w:spacing w:val="-1"/>
          <w:sz w:val="22"/>
          <w:szCs w:val="22"/>
        </w:rPr>
        <w:t>D</w:t>
      </w:r>
      <w:r>
        <w:rPr>
          <w:rFonts w:ascii="Arial Narrow" w:eastAsia="Arial Narrow" w:hAnsi="Arial Narrow" w:cs="Arial Narrow"/>
          <w:b/>
          <w:sz w:val="22"/>
          <w:szCs w:val="22"/>
        </w:rPr>
        <w:t xml:space="preserve">issemination </w:t>
      </w:r>
      <w:r>
        <w:rPr>
          <w:rFonts w:ascii="Arial Narrow" w:eastAsia="Arial Narrow" w:hAnsi="Arial Narrow" w:cs="Arial Narrow"/>
          <w:b/>
          <w:spacing w:val="-1"/>
          <w:sz w:val="22"/>
          <w:szCs w:val="22"/>
        </w:rPr>
        <w:t>P</w:t>
      </w:r>
      <w:r>
        <w:rPr>
          <w:rFonts w:ascii="Arial Narrow" w:eastAsia="Arial Narrow" w:hAnsi="Arial Narrow" w:cs="Arial Narrow"/>
          <w:b/>
          <w:sz w:val="22"/>
          <w:szCs w:val="22"/>
        </w:rPr>
        <w:t>la</w:t>
      </w:r>
      <w:r>
        <w:rPr>
          <w:rFonts w:ascii="Arial Narrow" w:eastAsia="Arial Narrow" w:hAnsi="Arial Narrow" w:cs="Arial Narrow"/>
          <w:b/>
          <w:spacing w:val="-2"/>
          <w:sz w:val="22"/>
          <w:szCs w:val="22"/>
        </w:rPr>
        <w:t>n</w:t>
      </w:r>
      <w:r>
        <w:rPr>
          <w:rFonts w:ascii="Arial Narrow" w:eastAsia="Arial Narrow" w:hAnsi="Arial Narrow" w:cs="Arial Narrow"/>
          <w:b/>
          <w:sz w:val="22"/>
          <w:szCs w:val="22"/>
        </w:rPr>
        <w:t>s</w:t>
      </w:r>
    </w:p>
    <w:p w14:paraId="0C1B2F75" w14:textId="0B2E87BE" w:rsidR="009A684C" w:rsidRDefault="00AE3169">
      <w:pPr>
        <w:spacing w:before="4" w:line="240" w:lineRule="exact"/>
        <w:ind w:left="820" w:right="88"/>
        <w:rPr>
          <w:rFonts w:ascii="Arial Narrow" w:eastAsia="Arial Narrow" w:hAnsi="Arial Narrow" w:cs="Arial Narrow"/>
          <w:sz w:val="22"/>
          <w:szCs w:val="22"/>
        </w:rPr>
      </w:pPr>
      <w:r w:rsidRPr="00AE3169">
        <w:rPr>
          <w:rFonts w:ascii="Arial Narrow" w:eastAsia="Arial Narrow" w:hAnsi="Arial Narrow" w:cs="Arial Narrow"/>
          <w:sz w:val="22"/>
          <w:szCs w:val="22"/>
        </w:rPr>
        <w:t>The results will be pu</w:t>
      </w:r>
      <w:r>
        <w:rPr>
          <w:rFonts w:ascii="Arial Narrow" w:eastAsia="Arial Narrow" w:hAnsi="Arial Narrow" w:cs="Arial Narrow"/>
          <w:sz w:val="22"/>
          <w:szCs w:val="22"/>
        </w:rPr>
        <w:t xml:space="preserve">blished in a scientific </w:t>
      </w:r>
      <w:proofErr w:type="gramStart"/>
      <w:r>
        <w:rPr>
          <w:rFonts w:ascii="Arial Narrow" w:eastAsia="Arial Narrow" w:hAnsi="Arial Narrow" w:cs="Arial Narrow"/>
          <w:sz w:val="22"/>
          <w:szCs w:val="22"/>
        </w:rPr>
        <w:t>journal</w:t>
      </w:r>
      <w:proofErr w:type="gramEnd"/>
    </w:p>
    <w:p w14:paraId="09F86084" w14:textId="77777777" w:rsidR="009A684C" w:rsidRDefault="00E526DA">
      <w:pPr>
        <w:spacing w:line="240" w:lineRule="exact"/>
        <w:ind w:left="460"/>
        <w:rPr>
          <w:rFonts w:ascii="Arial Narrow" w:eastAsia="Arial Narrow" w:hAnsi="Arial Narrow" w:cs="Arial Narrow"/>
          <w:sz w:val="22"/>
          <w:szCs w:val="22"/>
        </w:rPr>
      </w:pPr>
      <w:r>
        <w:rPr>
          <w:rFonts w:ascii="Arial Narrow" w:eastAsia="Arial Narrow" w:hAnsi="Arial Narrow" w:cs="Arial Narrow"/>
          <w:b/>
          <w:sz w:val="22"/>
          <w:szCs w:val="22"/>
        </w:rPr>
        <w:t xml:space="preserve">37. </w:t>
      </w:r>
      <w:r>
        <w:rPr>
          <w:rFonts w:ascii="Arial Narrow" w:eastAsia="Arial Narrow" w:hAnsi="Arial Narrow" w:cs="Arial Narrow"/>
          <w:b/>
          <w:spacing w:val="8"/>
          <w:sz w:val="22"/>
          <w:szCs w:val="22"/>
        </w:rPr>
        <w:t xml:space="preserve"> </w:t>
      </w:r>
      <w:r>
        <w:rPr>
          <w:rFonts w:ascii="Arial Narrow" w:eastAsia="Arial Narrow" w:hAnsi="Arial Narrow" w:cs="Arial Narrow"/>
          <w:b/>
          <w:spacing w:val="-1"/>
          <w:sz w:val="22"/>
          <w:szCs w:val="22"/>
        </w:rPr>
        <w:t>K</w:t>
      </w:r>
      <w:r>
        <w:rPr>
          <w:rFonts w:ascii="Arial Narrow" w:eastAsia="Arial Narrow" w:hAnsi="Arial Narrow" w:cs="Arial Narrow"/>
          <w:b/>
          <w:sz w:val="22"/>
          <w:szCs w:val="22"/>
        </w:rPr>
        <w:t>ey</w:t>
      </w:r>
      <w:r>
        <w:rPr>
          <w:rFonts w:ascii="Arial Narrow" w:eastAsia="Arial Narrow" w:hAnsi="Arial Narrow" w:cs="Arial Narrow"/>
          <w:b/>
          <w:spacing w:val="1"/>
          <w:sz w:val="22"/>
          <w:szCs w:val="22"/>
        </w:rPr>
        <w:t>w</w:t>
      </w:r>
      <w:r>
        <w:rPr>
          <w:rFonts w:ascii="Arial Narrow" w:eastAsia="Arial Narrow" w:hAnsi="Arial Narrow" w:cs="Arial Narrow"/>
          <w:b/>
          <w:sz w:val="22"/>
          <w:szCs w:val="22"/>
        </w:rPr>
        <w:t>o</w:t>
      </w:r>
      <w:r>
        <w:rPr>
          <w:rFonts w:ascii="Arial Narrow" w:eastAsia="Arial Narrow" w:hAnsi="Arial Narrow" w:cs="Arial Narrow"/>
          <w:b/>
          <w:spacing w:val="-1"/>
          <w:sz w:val="22"/>
          <w:szCs w:val="22"/>
        </w:rPr>
        <w:t>r</w:t>
      </w:r>
      <w:r>
        <w:rPr>
          <w:rFonts w:ascii="Arial Narrow" w:eastAsia="Arial Narrow" w:hAnsi="Arial Narrow" w:cs="Arial Narrow"/>
          <w:b/>
          <w:sz w:val="22"/>
          <w:szCs w:val="22"/>
        </w:rPr>
        <w:t>ds</w:t>
      </w:r>
    </w:p>
    <w:p w14:paraId="189B6699" w14:textId="4A0F80AE" w:rsidR="00AE3169" w:rsidRDefault="00AE3169">
      <w:pPr>
        <w:spacing w:line="240" w:lineRule="exact"/>
        <w:ind w:left="820" w:right="991"/>
        <w:jc w:val="both"/>
        <w:rPr>
          <w:rFonts w:ascii="Arial Narrow" w:eastAsia="Arial Narrow" w:hAnsi="Arial Narrow" w:cs="Arial Narrow"/>
          <w:sz w:val="22"/>
          <w:szCs w:val="22"/>
        </w:rPr>
      </w:pPr>
      <w:r w:rsidRPr="00AE3169">
        <w:rPr>
          <w:rFonts w:ascii="Arial Narrow" w:eastAsia="Arial Narrow" w:hAnsi="Arial Narrow" w:cs="Arial Narrow"/>
          <w:sz w:val="22"/>
          <w:szCs w:val="22"/>
        </w:rPr>
        <w:t xml:space="preserve">Basic motor skills, </w:t>
      </w:r>
      <w:r w:rsidR="00B40F08">
        <w:rPr>
          <w:rFonts w:ascii="Arial Narrow" w:eastAsia="Arial Narrow" w:hAnsi="Arial Narrow" w:cs="Arial Narrow"/>
          <w:sz w:val="22"/>
          <w:szCs w:val="22"/>
        </w:rPr>
        <w:t>f</w:t>
      </w:r>
      <w:r w:rsidRPr="00AE3169">
        <w:rPr>
          <w:rFonts w:ascii="Arial Narrow" w:eastAsia="Arial Narrow" w:hAnsi="Arial Narrow" w:cs="Arial Narrow"/>
          <w:sz w:val="22"/>
          <w:szCs w:val="22"/>
        </w:rPr>
        <w:t xml:space="preserve">undamental movements, </w:t>
      </w:r>
      <w:r w:rsidR="00B40F08">
        <w:rPr>
          <w:rFonts w:ascii="Arial Narrow" w:eastAsia="Arial Narrow" w:hAnsi="Arial Narrow" w:cs="Arial Narrow"/>
          <w:sz w:val="22"/>
          <w:szCs w:val="22"/>
        </w:rPr>
        <w:t>a</w:t>
      </w:r>
      <w:r w:rsidRPr="00AE3169">
        <w:rPr>
          <w:rFonts w:ascii="Arial Narrow" w:eastAsia="Arial Narrow" w:hAnsi="Arial Narrow" w:cs="Arial Narrow"/>
          <w:sz w:val="22"/>
          <w:szCs w:val="22"/>
        </w:rPr>
        <w:t xml:space="preserve">rtificial </w:t>
      </w:r>
      <w:r w:rsidR="00B40F08">
        <w:rPr>
          <w:rFonts w:ascii="Arial Narrow" w:eastAsia="Arial Narrow" w:hAnsi="Arial Narrow" w:cs="Arial Narrow"/>
          <w:sz w:val="22"/>
          <w:szCs w:val="22"/>
        </w:rPr>
        <w:t>i</w:t>
      </w:r>
      <w:r w:rsidRPr="00AE3169">
        <w:rPr>
          <w:rFonts w:ascii="Arial Narrow" w:eastAsia="Arial Narrow" w:hAnsi="Arial Narrow" w:cs="Arial Narrow"/>
          <w:sz w:val="22"/>
          <w:szCs w:val="22"/>
        </w:rPr>
        <w:t xml:space="preserve">ntelligence, </w:t>
      </w:r>
      <w:r w:rsidR="00B40F08">
        <w:rPr>
          <w:rFonts w:ascii="Arial Narrow" w:eastAsia="Arial Narrow" w:hAnsi="Arial Narrow" w:cs="Arial Narrow"/>
          <w:sz w:val="22"/>
          <w:szCs w:val="22"/>
        </w:rPr>
        <w:t>c</w:t>
      </w:r>
      <w:r w:rsidRPr="00AE3169">
        <w:rPr>
          <w:rFonts w:ascii="Arial Narrow" w:eastAsia="Arial Narrow" w:hAnsi="Arial Narrow" w:cs="Arial Narrow"/>
          <w:sz w:val="22"/>
          <w:szCs w:val="22"/>
        </w:rPr>
        <w:t xml:space="preserve">hildren, </w:t>
      </w:r>
      <w:r w:rsidR="00B40F08">
        <w:rPr>
          <w:rFonts w:ascii="Arial Narrow" w:eastAsia="Arial Narrow" w:hAnsi="Arial Narrow" w:cs="Arial Narrow"/>
          <w:sz w:val="22"/>
          <w:szCs w:val="22"/>
        </w:rPr>
        <w:t>v</w:t>
      </w:r>
      <w:r w:rsidRPr="00AE3169">
        <w:rPr>
          <w:rFonts w:ascii="Arial Narrow" w:eastAsia="Arial Narrow" w:hAnsi="Arial Narrow" w:cs="Arial Narrow"/>
          <w:sz w:val="22"/>
          <w:szCs w:val="22"/>
        </w:rPr>
        <w:t>alidity</w:t>
      </w:r>
    </w:p>
    <w:p w14:paraId="1CBBA95E" w14:textId="77777777" w:rsidR="009A684C" w:rsidRDefault="00E526DA">
      <w:pPr>
        <w:spacing w:line="240" w:lineRule="exact"/>
        <w:ind w:left="460"/>
        <w:rPr>
          <w:rFonts w:ascii="Arial Narrow" w:eastAsia="Arial Narrow" w:hAnsi="Arial Narrow" w:cs="Arial Narrow"/>
          <w:sz w:val="22"/>
          <w:szCs w:val="22"/>
        </w:rPr>
      </w:pPr>
      <w:r>
        <w:rPr>
          <w:rFonts w:ascii="Arial Narrow" w:eastAsia="Arial Narrow" w:hAnsi="Arial Narrow" w:cs="Arial Narrow"/>
          <w:b/>
          <w:sz w:val="22"/>
          <w:szCs w:val="22"/>
        </w:rPr>
        <w:t xml:space="preserve">38. </w:t>
      </w:r>
      <w:r>
        <w:rPr>
          <w:rFonts w:ascii="Arial Narrow" w:eastAsia="Arial Narrow" w:hAnsi="Arial Narrow" w:cs="Arial Narrow"/>
          <w:b/>
          <w:spacing w:val="8"/>
          <w:sz w:val="22"/>
          <w:szCs w:val="22"/>
        </w:rPr>
        <w:t xml:space="preserve"> </w:t>
      </w:r>
      <w:r>
        <w:rPr>
          <w:rFonts w:ascii="Arial Narrow" w:eastAsia="Arial Narrow" w:hAnsi="Arial Narrow" w:cs="Arial Narrow"/>
          <w:b/>
          <w:spacing w:val="-1"/>
          <w:sz w:val="22"/>
          <w:szCs w:val="22"/>
        </w:rPr>
        <w:t>D</w:t>
      </w:r>
      <w:r>
        <w:rPr>
          <w:rFonts w:ascii="Arial Narrow" w:eastAsia="Arial Narrow" w:hAnsi="Arial Narrow" w:cs="Arial Narrow"/>
          <w:b/>
          <w:sz w:val="22"/>
          <w:szCs w:val="22"/>
        </w:rPr>
        <w:t>etails of any ot</w:t>
      </w:r>
      <w:r>
        <w:rPr>
          <w:rFonts w:ascii="Arial Narrow" w:eastAsia="Arial Narrow" w:hAnsi="Arial Narrow" w:cs="Arial Narrow"/>
          <w:b/>
          <w:spacing w:val="-3"/>
          <w:sz w:val="22"/>
          <w:szCs w:val="22"/>
        </w:rPr>
        <w:t>h</w:t>
      </w:r>
      <w:r>
        <w:rPr>
          <w:rFonts w:ascii="Arial Narrow" w:eastAsia="Arial Narrow" w:hAnsi="Arial Narrow" w:cs="Arial Narrow"/>
          <w:b/>
          <w:sz w:val="22"/>
          <w:szCs w:val="22"/>
        </w:rPr>
        <w:t xml:space="preserve">er </w:t>
      </w:r>
      <w:r>
        <w:rPr>
          <w:rFonts w:ascii="Arial Narrow" w:eastAsia="Arial Narrow" w:hAnsi="Arial Narrow" w:cs="Arial Narrow"/>
          <w:b/>
          <w:spacing w:val="-1"/>
          <w:sz w:val="22"/>
          <w:szCs w:val="22"/>
        </w:rPr>
        <w:t>E</w:t>
      </w:r>
      <w:r>
        <w:rPr>
          <w:rFonts w:ascii="Arial Narrow" w:eastAsia="Arial Narrow" w:hAnsi="Arial Narrow" w:cs="Arial Narrow"/>
          <w:b/>
          <w:sz w:val="22"/>
          <w:szCs w:val="22"/>
        </w:rPr>
        <w:t>xisting</w:t>
      </w:r>
      <w:r>
        <w:rPr>
          <w:rFonts w:ascii="Arial Narrow" w:eastAsia="Arial Narrow" w:hAnsi="Arial Narrow" w:cs="Arial Narrow"/>
          <w:b/>
          <w:spacing w:val="-3"/>
          <w:sz w:val="22"/>
          <w:szCs w:val="22"/>
        </w:rPr>
        <w:t xml:space="preserve"> </w:t>
      </w:r>
      <w:r>
        <w:rPr>
          <w:rFonts w:ascii="Arial Narrow" w:eastAsia="Arial Narrow" w:hAnsi="Arial Narrow" w:cs="Arial Narrow"/>
          <w:b/>
          <w:spacing w:val="-1"/>
          <w:sz w:val="22"/>
          <w:szCs w:val="22"/>
        </w:rPr>
        <w:t>R</w:t>
      </w:r>
      <w:r>
        <w:rPr>
          <w:rFonts w:ascii="Arial Narrow" w:eastAsia="Arial Narrow" w:hAnsi="Arial Narrow" w:cs="Arial Narrow"/>
          <w:b/>
          <w:sz w:val="22"/>
          <w:szCs w:val="22"/>
        </w:rPr>
        <w:t>evisions</w:t>
      </w:r>
    </w:p>
    <w:p w14:paraId="665D2DF3" w14:textId="77777777" w:rsidR="009F0AE1" w:rsidRDefault="009F0AE1" w:rsidP="009F0AE1">
      <w:pPr>
        <w:spacing w:line="240" w:lineRule="exact"/>
        <w:ind w:left="820" w:right="-96"/>
        <w:jc w:val="both"/>
        <w:rPr>
          <w:rFonts w:ascii="Arial Narrow" w:eastAsia="Arial Narrow" w:hAnsi="Arial Narrow" w:cs="Arial Narrow"/>
          <w:sz w:val="22"/>
          <w:szCs w:val="22"/>
        </w:rPr>
      </w:pPr>
      <w:r w:rsidRPr="009F0AE1">
        <w:rPr>
          <w:rFonts w:ascii="Arial Narrow" w:eastAsia="Arial Narrow" w:hAnsi="Arial Narrow" w:cs="Arial Narrow"/>
          <w:sz w:val="22"/>
          <w:szCs w:val="22"/>
        </w:rPr>
        <w:t>No other existing reviews in PROSPERO with similar obj</w:t>
      </w:r>
      <w:r>
        <w:rPr>
          <w:rFonts w:ascii="Arial Narrow" w:eastAsia="Arial Narrow" w:hAnsi="Arial Narrow" w:cs="Arial Narrow"/>
          <w:sz w:val="22"/>
          <w:szCs w:val="22"/>
        </w:rPr>
        <w:t xml:space="preserve">ectives were reported </w:t>
      </w:r>
      <w:r>
        <w:rPr>
          <w:rFonts w:ascii="Arial Narrow" w:eastAsia="Arial Narrow" w:hAnsi="Arial Narrow" w:cs="Arial Narrow"/>
          <w:sz w:val="22"/>
          <w:szCs w:val="22"/>
        </w:rPr>
        <w:fldChar w:fldCharType="begin"/>
      </w:r>
      <w:r>
        <w:rPr>
          <w:rFonts w:ascii="Arial Narrow" w:eastAsia="Arial Narrow" w:hAnsi="Arial Narrow" w:cs="Arial Narrow"/>
          <w:sz w:val="22"/>
          <w:szCs w:val="22"/>
        </w:rPr>
        <w:instrText xml:space="preserve"> ADDIN ZOTERO_ITEM CSL_CITATION {"citationID":"ngU1qQXm","properties":{"formattedCitation":"(1)","plainCitation":"(1)","noteIndex":0},"citationItems":[{"id":2040,"uris":["http://zotero.org/users/5259057/items/RUJYUN6Z"],"uri":["http://zotero.org/users/5259057/items/RUJYUN6Z"],"itemData":{"id":2040,"type":"paper-conference","abstract":"Resumen El desarrollo de las habilidades locomotoras permite a los niños moverse de un lugar a otro y activa partes del cerebro esenciales para su desarrollo cognitivo. Por lo tanto, los retrasos en el desarrollo locomotor pueden afectar la capacidad de aprendizaje de los niños. La evaluación del desarrollo locomotor es realizada por profesionales capacitados mediante pruebas estandarizadas. Sin embargo, el acceso a una evaluación oportuna se ve obstaculizado por la disponibilidad de profesionales y los costos. Para ampliar el acceso a la detección oportuna de las habilidades locomotoras, el marco MotorSense utiliza sensores asequibles basados </w:instrText>
      </w:r>
      <w:r>
        <w:rPr>
          <w:rFonts w:ascii="Arial" w:eastAsia="Arial Narrow" w:hAnsi="Arial" w:cs="Arial"/>
          <w:sz w:val="22"/>
          <w:szCs w:val="22"/>
        </w:rPr>
        <w:instrText>​​</w:instrText>
      </w:r>
      <w:r>
        <w:rPr>
          <w:rFonts w:ascii="Arial Narrow" w:eastAsia="Arial Narrow" w:hAnsi="Arial Narrow" w:cs="Arial Narrow"/>
          <w:sz w:val="22"/>
          <w:szCs w:val="22"/>
        </w:rPr>
        <w:instrText xml:space="preserve">en el movimiento para reconocer la ejecución de tareas locomotoras en tiempo real. Este artículo presenta el diseño de actividades MotorSense para las habilidades locomotoras.","collection-title":"Lecture Notes in Computer Science","container-title":"Addressing Global Challenges and Quality Education","DOI":"10.1007/978-3-030-57717-9_37","event-place":"Cham","ISBN":"978-3-030-57717-9","language":"en","page":"416-420","publisher":"Springer International Publishing","publisher-place":"Cham","source":"Springer Link","title":"Designing Digital Activities to Screen Locomotor Skills in Developing Children","author":[{"family":"Bossavit","given":"Benoit"},{"family":"Arnedillo-Sánchez","given":"Inmaculada"}],"editor":[{"family":"Alario-Hoyos","given":"Carlos"},{"family":"Rodríguez-Triana","given":"María Jesús"},{"family":"Scheffel","given":"Maren"},{"family":"Arnedillo-Sánchez","given":"Inmaculada"},{"family":"Dennerlein","given":"Sebastian Maximilian"}],"issued":{"date-parts":[["2020"]]}}}],"schema":"https://github.com/citation-style-language/schema/raw/master/csl-citation.json"} </w:instrText>
      </w:r>
      <w:r>
        <w:rPr>
          <w:rFonts w:ascii="Arial Narrow" w:eastAsia="Arial Narrow" w:hAnsi="Arial Narrow" w:cs="Arial Narrow"/>
          <w:sz w:val="22"/>
          <w:szCs w:val="22"/>
        </w:rPr>
        <w:fldChar w:fldCharType="separate"/>
      </w:r>
      <w:r w:rsidRPr="009F0AE1">
        <w:rPr>
          <w:rFonts w:ascii="Arial Narrow" w:eastAsia="Arial Narrow" w:hAnsi="Arial Narrow"/>
          <w:sz w:val="22"/>
        </w:rPr>
        <w:t>(1)</w:t>
      </w:r>
      <w:r>
        <w:rPr>
          <w:rFonts w:ascii="Arial Narrow" w:eastAsia="Arial Narrow" w:hAnsi="Arial Narrow" w:cs="Arial Narrow"/>
          <w:sz w:val="22"/>
          <w:szCs w:val="22"/>
        </w:rPr>
        <w:fldChar w:fldCharType="end"/>
      </w:r>
      <w:r>
        <w:rPr>
          <w:rFonts w:ascii="Arial Narrow" w:eastAsia="Arial Narrow" w:hAnsi="Arial Narrow" w:cs="Arial Narrow"/>
          <w:sz w:val="22"/>
          <w:szCs w:val="22"/>
        </w:rPr>
        <w:t xml:space="preserve"> </w:t>
      </w:r>
      <w:r w:rsidRPr="009F0AE1">
        <w:rPr>
          <w:rFonts w:ascii="Arial Narrow" w:eastAsia="Arial Narrow" w:hAnsi="Arial Narrow" w:cs="Arial Narrow"/>
          <w:sz w:val="22"/>
          <w:szCs w:val="22"/>
        </w:rPr>
        <w:t>published a similar, but observational study. We are using specific research.</w:t>
      </w:r>
    </w:p>
    <w:p w14:paraId="1FB8A2F7" w14:textId="77777777" w:rsidR="009A684C" w:rsidRDefault="00E526DA">
      <w:pPr>
        <w:spacing w:line="240" w:lineRule="exact"/>
        <w:ind w:left="460"/>
        <w:rPr>
          <w:rFonts w:ascii="Arial Narrow" w:eastAsia="Arial Narrow" w:hAnsi="Arial Narrow" w:cs="Arial Narrow"/>
          <w:sz w:val="22"/>
          <w:szCs w:val="22"/>
        </w:rPr>
      </w:pPr>
      <w:r>
        <w:rPr>
          <w:rFonts w:ascii="Arial Narrow" w:eastAsia="Arial Narrow" w:hAnsi="Arial Narrow" w:cs="Arial Narrow"/>
          <w:b/>
          <w:sz w:val="22"/>
          <w:szCs w:val="22"/>
        </w:rPr>
        <w:t xml:space="preserve">39. </w:t>
      </w:r>
      <w:r>
        <w:rPr>
          <w:rFonts w:ascii="Arial Narrow" w:eastAsia="Arial Narrow" w:hAnsi="Arial Narrow" w:cs="Arial Narrow"/>
          <w:b/>
          <w:spacing w:val="8"/>
          <w:sz w:val="22"/>
          <w:szCs w:val="22"/>
        </w:rPr>
        <w:t xml:space="preserve"> </w:t>
      </w:r>
      <w:r>
        <w:rPr>
          <w:rFonts w:ascii="Arial Narrow" w:eastAsia="Arial Narrow" w:hAnsi="Arial Narrow" w:cs="Arial Narrow"/>
          <w:b/>
          <w:spacing w:val="-1"/>
          <w:sz w:val="22"/>
          <w:szCs w:val="22"/>
        </w:rPr>
        <w:t>S</w:t>
      </w:r>
      <w:r>
        <w:rPr>
          <w:rFonts w:ascii="Arial Narrow" w:eastAsia="Arial Narrow" w:hAnsi="Arial Narrow" w:cs="Arial Narrow"/>
          <w:b/>
          <w:sz w:val="22"/>
          <w:szCs w:val="22"/>
        </w:rPr>
        <w:t>tat</w:t>
      </w:r>
      <w:r>
        <w:rPr>
          <w:rFonts w:ascii="Arial Narrow" w:eastAsia="Arial Narrow" w:hAnsi="Arial Narrow" w:cs="Arial Narrow"/>
          <w:b/>
          <w:spacing w:val="-1"/>
          <w:sz w:val="22"/>
          <w:szCs w:val="22"/>
        </w:rPr>
        <w:t>u</w:t>
      </w:r>
      <w:r>
        <w:rPr>
          <w:rFonts w:ascii="Arial Narrow" w:eastAsia="Arial Narrow" w:hAnsi="Arial Narrow" w:cs="Arial Narrow"/>
          <w:b/>
          <w:sz w:val="22"/>
          <w:szCs w:val="22"/>
        </w:rPr>
        <w:t>s of t</w:t>
      </w:r>
      <w:r>
        <w:rPr>
          <w:rFonts w:ascii="Arial Narrow" w:eastAsia="Arial Narrow" w:hAnsi="Arial Narrow" w:cs="Arial Narrow"/>
          <w:b/>
          <w:spacing w:val="-1"/>
          <w:sz w:val="22"/>
          <w:szCs w:val="22"/>
        </w:rPr>
        <w:t>h</w:t>
      </w:r>
      <w:r>
        <w:rPr>
          <w:rFonts w:ascii="Arial Narrow" w:eastAsia="Arial Narrow" w:hAnsi="Arial Narrow" w:cs="Arial Narrow"/>
          <w:b/>
          <w:sz w:val="22"/>
          <w:szCs w:val="22"/>
        </w:rPr>
        <w:t xml:space="preserve">e </w:t>
      </w:r>
      <w:r>
        <w:rPr>
          <w:rFonts w:ascii="Arial Narrow" w:eastAsia="Arial Narrow" w:hAnsi="Arial Narrow" w:cs="Arial Narrow"/>
          <w:b/>
          <w:spacing w:val="-1"/>
          <w:sz w:val="22"/>
          <w:szCs w:val="22"/>
        </w:rPr>
        <w:t>C</w:t>
      </w:r>
      <w:r>
        <w:rPr>
          <w:rFonts w:ascii="Arial Narrow" w:eastAsia="Arial Narrow" w:hAnsi="Arial Narrow" w:cs="Arial Narrow"/>
          <w:b/>
          <w:sz w:val="22"/>
          <w:szCs w:val="22"/>
        </w:rPr>
        <w:t>u</w:t>
      </w:r>
      <w:r>
        <w:rPr>
          <w:rFonts w:ascii="Arial Narrow" w:eastAsia="Arial Narrow" w:hAnsi="Arial Narrow" w:cs="Arial Narrow"/>
          <w:b/>
          <w:spacing w:val="-1"/>
          <w:sz w:val="22"/>
          <w:szCs w:val="22"/>
        </w:rPr>
        <w:t>rr</w:t>
      </w:r>
      <w:r>
        <w:rPr>
          <w:rFonts w:ascii="Arial Narrow" w:eastAsia="Arial Narrow" w:hAnsi="Arial Narrow" w:cs="Arial Narrow"/>
          <w:b/>
          <w:sz w:val="22"/>
          <w:szCs w:val="22"/>
        </w:rPr>
        <w:t xml:space="preserve">ent </w:t>
      </w:r>
      <w:r>
        <w:rPr>
          <w:rFonts w:ascii="Arial Narrow" w:eastAsia="Arial Narrow" w:hAnsi="Arial Narrow" w:cs="Arial Narrow"/>
          <w:b/>
          <w:spacing w:val="-2"/>
          <w:sz w:val="22"/>
          <w:szCs w:val="22"/>
        </w:rPr>
        <w:t>R</w:t>
      </w:r>
      <w:r>
        <w:rPr>
          <w:rFonts w:ascii="Arial Narrow" w:eastAsia="Arial Narrow" w:hAnsi="Arial Narrow" w:cs="Arial Narrow"/>
          <w:b/>
          <w:sz w:val="22"/>
          <w:szCs w:val="22"/>
        </w:rPr>
        <w:t>evis</w:t>
      </w:r>
      <w:r>
        <w:rPr>
          <w:rFonts w:ascii="Arial Narrow" w:eastAsia="Arial Narrow" w:hAnsi="Arial Narrow" w:cs="Arial Narrow"/>
          <w:b/>
          <w:spacing w:val="-2"/>
          <w:sz w:val="22"/>
          <w:szCs w:val="22"/>
        </w:rPr>
        <w:t>i</w:t>
      </w:r>
      <w:r>
        <w:rPr>
          <w:rFonts w:ascii="Arial Narrow" w:eastAsia="Arial Narrow" w:hAnsi="Arial Narrow" w:cs="Arial Narrow"/>
          <w:b/>
          <w:sz w:val="22"/>
          <w:szCs w:val="22"/>
        </w:rPr>
        <w:t>on</w:t>
      </w:r>
    </w:p>
    <w:p w14:paraId="09508F7D" w14:textId="77777777" w:rsidR="009A684C" w:rsidRDefault="00E526DA">
      <w:pPr>
        <w:ind w:left="820" w:right="7709"/>
        <w:jc w:val="both"/>
        <w:rPr>
          <w:rFonts w:ascii="Arial Narrow" w:eastAsia="Arial Narrow" w:hAnsi="Arial Narrow" w:cs="Arial Narrow"/>
          <w:sz w:val="22"/>
          <w:szCs w:val="22"/>
        </w:rPr>
      </w:pPr>
      <w:r>
        <w:rPr>
          <w:rFonts w:ascii="Arial Narrow" w:eastAsia="Arial Narrow" w:hAnsi="Arial Narrow" w:cs="Arial Narrow"/>
          <w:sz w:val="22"/>
          <w:szCs w:val="22"/>
        </w:rPr>
        <w:t>Ongo</w:t>
      </w:r>
      <w:r>
        <w:rPr>
          <w:rFonts w:ascii="Arial Narrow" w:eastAsia="Arial Narrow" w:hAnsi="Arial Narrow" w:cs="Arial Narrow"/>
          <w:spacing w:val="-2"/>
          <w:sz w:val="22"/>
          <w:szCs w:val="22"/>
        </w:rPr>
        <w:t>i</w:t>
      </w:r>
      <w:r>
        <w:rPr>
          <w:rFonts w:ascii="Arial Narrow" w:eastAsia="Arial Narrow" w:hAnsi="Arial Narrow" w:cs="Arial Narrow"/>
          <w:sz w:val="22"/>
          <w:szCs w:val="22"/>
        </w:rPr>
        <w:t>ng</w:t>
      </w:r>
    </w:p>
    <w:p w14:paraId="729D52E6" w14:textId="77777777" w:rsidR="009A684C" w:rsidRDefault="00E526DA">
      <w:pPr>
        <w:spacing w:line="240" w:lineRule="exact"/>
        <w:ind w:left="460"/>
        <w:rPr>
          <w:rFonts w:ascii="Arial Narrow" w:eastAsia="Arial Narrow" w:hAnsi="Arial Narrow" w:cs="Arial Narrow"/>
          <w:sz w:val="22"/>
          <w:szCs w:val="22"/>
        </w:rPr>
      </w:pPr>
      <w:r>
        <w:rPr>
          <w:rFonts w:ascii="Arial Narrow" w:eastAsia="Arial Narrow" w:hAnsi="Arial Narrow" w:cs="Arial Narrow"/>
          <w:b/>
          <w:sz w:val="22"/>
          <w:szCs w:val="22"/>
        </w:rPr>
        <w:t xml:space="preserve">40. </w:t>
      </w:r>
      <w:r>
        <w:rPr>
          <w:rFonts w:ascii="Arial Narrow" w:eastAsia="Arial Narrow" w:hAnsi="Arial Narrow" w:cs="Arial Narrow"/>
          <w:b/>
          <w:spacing w:val="8"/>
          <w:sz w:val="22"/>
          <w:szCs w:val="22"/>
        </w:rPr>
        <w:t xml:space="preserve"> </w:t>
      </w:r>
      <w:r>
        <w:rPr>
          <w:rFonts w:ascii="Arial Narrow" w:eastAsia="Arial Narrow" w:hAnsi="Arial Narrow" w:cs="Arial Narrow"/>
          <w:b/>
          <w:spacing w:val="-1"/>
          <w:sz w:val="22"/>
          <w:szCs w:val="22"/>
        </w:rPr>
        <w:t>A</w:t>
      </w:r>
      <w:r>
        <w:rPr>
          <w:rFonts w:ascii="Arial Narrow" w:eastAsia="Arial Narrow" w:hAnsi="Arial Narrow" w:cs="Arial Narrow"/>
          <w:b/>
          <w:sz w:val="22"/>
          <w:szCs w:val="22"/>
        </w:rPr>
        <w:t>ddi</w:t>
      </w:r>
      <w:r>
        <w:rPr>
          <w:rFonts w:ascii="Arial Narrow" w:eastAsia="Arial Narrow" w:hAnsi="Arial Narrow" w:cs="Arial Narrow"/>
          <w:b/>
          <w:spacing w:val="-1"/>
          <w:sz w:val="22"/>
          <w:szCs w:val="22"/>
        </w:rPr>
        <w:t>t</w:t>
      </w:r>
      <w:r>
        <w:rPr>
          <w:rFonts w:ascii="Arial Narrow" w:eastAsia="Arial Narrow" w:hAnsi="Arial Narrow" w:cs="Arial Narrow"/>
          <w:b/>
          <w:sz w:val="22"/>
          <w:szCs w:val="22"/>
        </w:rPr>
        <w:t>ional Inf</w:t>
      </w:r>
      <w:r>
        <w:rPr>
          <w:rFonts w:ascii="Arial Narrow" w:eastAsia="Arial Narrow" w:hAnsi="Arial Narrow" w:cs="Arial Narrow"/>
          <w:b/>
          <w:spacing w:val="-1"/>
          <w:sz w:val="22"/>
          <w:szCs w:val="22"/>
        </w:rPr>
        <w:t>or</w:t>
      </w:r>
      <w:r>
        <w:rPr>
          <w:rFonts w:ascii="Arial Narrow" w:eastAsia="Arial Narrow" w:hAnsi="Arial Narrow" w:cs="Arial Narrow"/>
          <w:b/>
          <w:sz w:val="22"/>
          <w:szCs w:val="22"/>
        </w:rPr>
        <w:t>mation</w:t>
      </w:r>
    </w:p>
    <w:p w14:paraId="18822D01" w14:textId="77777777" w:rsidR="009A684C" w:rsidRDefault="00E526DA">
      <w:pPr>
        <w:spacing w:line="240" w:lineRule="exact"/>
        <w:ind w:left="808" w:right="7973"/>
        <w:jc w:val="both"/>
        <w:rPr>
          <w:rFonts w:ascii="Arial Narrow" w:eastAsia="Arial Narrow" w:hAnsi="Arial Narrow" w:cs="Arial Narrow"/>
          <w:sz w:val="22"/>
          <w:szCs w:val="22"/>
        </w:rPr>
      </w:pPr>
      <w:r>
        <w:rPr>
          <w:rFonts w:ascii="Arial Narrow" w:eastAsia="Arial Narrow" w:hAnsi="Arial Narrow" w:cs="Arial Narrow"/>
          <w:spacing w:val="-1"/>
          <w:sz w:val="22"/>
          <w:szCs w:val="22"/>
        </w:rPr>
        <w:t>N</w:t>
      </w:r>
      <w:r>
        <w:rPr>
          <w:rFonts w:ascii="Arial Narrow" w:eastAsia="Arial Narrow" w:hAnsi="Arial Narrow" w:cs="Arial Narrow"/>
          <w:sz w:val="22"/>
          <w:szCs w:val="22"/>
        </w:rPr>
        <w:t>one</w:t>
      </w:r>
    </w:p>
    <w:p w14:paraId="5505451F" w14:textId="77777777" w:rsidR="009A684C" w:rsidRDefault="00E526DA">
      <w:pPr>
        <w:spacing w:line="240" w:lineRule="exact"/>
        <w:ind w:left="460"/>
        <w:rPr>
          <w:rFonts w:ascii="Arial Narrow" w:eastAsia="Arial Narrow" w:hAnsi="Arial Narrow" w:cs="Arial Narrow"/>
          <w:sz w:val="22"/>
          <w:szCs w:val="22"/>
        </w:rPr>
      </w:pPr>
      <w:r>
        <w:rPr>
          <w:rFonts w:ascii="Arial Narrow" w:eastAsia="Arial Narrow" w:hAnsi="Arial Narrow" w:cs="Arial Narrow"/>
          <w:b/>
          <w:sz w:val="22"/>
          <w:szCs w:val="22"/>
        </w:rPr>
        <w:t xml:space="preserve">41. </w:t>
      </w:r>
      <w:r>
        <w:rPr>
          <w:rFonts w:ascii="Arial Narrow" w:eastAsia="Arial Narrow" w:hAnsi="Arial Narrow" w:cs="Arial Narrow"/>
          <w:b/>
          <w:spacing w:val="8"/>
          <w:sz w:val="22"/>
          <w:szCs w:val="22"/>
        </w:rPr>
        <w:t xml:space="preserve"> </w:t>
      </w:r>
      <w:r>
        <w:rPr>
          <w:rFonts w:ascii="Arial Narrow" w:eastAsia="Arial Narrow" w:hAnsi="Arial Narrow" w:cs="Arial Narrow"/>
          <w:b/>
          <w:spacing w:val="-1"/>
          <w:sz w:val="22"/>
          <w:szCs w:val="22"/>
        </w:rPr>
        <w:t>D</w:t>
      </w:r>
      <w:r>
        <w:rPr>
          <w:rFonts w:ascii="Arial Narrow" w:eastAsia="Arial Narrow" w:hAnsi="Arial Narrow" w:cs="Arial Narrow"/>
          <w:b/>
          <w:sz w:val="22"/>
          <w:szCs w:val="22"/>
        </w:rPr>
        <w:t>etails</w:t>
      </w:r>
    </w:p>
    <w:p w14:paraId="46399439" w14:textId="77777777" w:rsidR="009A684C" w:rsidRDefault="00E526DA">
      <w:pPr>
        <w:spacing w:before="2"/>
        <w:ind w:left="820" w:right="7961"/>
        <w:jc w:val="both"/>
        <w:rPr>
          <w:rFonts w:ascii="Arial Narrow" w:eastAsia="Arial Narrow" w:hAnsi="Arial Narrow" w:cs="Arial Narrow"/>
          <w:sz w:val="22"/>
          <w:szCs w:val="22"/>
        </w:rPr>
      </w:pPr>
      <w:r>
        <w:rPr>
          <w:rFonts w:ascii="Arial Narrow" w:eastAsia="Arial Narrow" w:hAnsi="Arial Narrow" w:cs="Arial Narrow"/>
          <w:spacing w:val="-1"/>
          <w:sz w:val="22"/>
          <w:szCs w:val="22"/>
        </w:rPr>
        <w:t>N</w:t>
      </w:r>
      <w:r>
        <w:rPr>
          <w:rFonts w:ascii="Arial Narrow" w:eastAsia="Arial Narrow" w:hAnsi="Arial Narrow" w:cs="Arial Narrow"/>
          <w:sz w:val="22"/>
          <w:szCs w:val="22"/>
        </w:rPr>
        <w:t>one</w:t>
      </w:r>
    </w:p>
    <w:p w14:paraId="29F82002" w14:textId="77777777" w:rsidR="009A684C" w:rsidRDefault="00E526DA">
      <w:pPr>
        <w:spacing w:line="240" w:lineRule="exact"/>
        <w:ind w:left="460"/>
        <w:rPr>
          <w:rFonts w:ascii="Arial Narrow" w:eastAsia="Arial Narrow" w:hAnsi="Arial Narrow" w:cs="Arial Narrow"/>
          <w:b/>
          <w:sz w:val="22"/>
          <w:szCs w:val="22"/>
        </w:rPr>
      </w:pPr>
      <w:r>
        <w:rPr>
          <w:rFonts w:ascii="Arial Narrow" w:eastAsia="Arial Narrow" w:hAnsi="Arial Narrow" w:cs="Arial Narrow"/>
          <w:b/>
          <w:sz w:val="22"/>
          <w:szCs w:val="22"/>
        </w:rPr>
        <w:t xml:space="preserve">42. </w:t>
      </w:r>
      <w:r>
        <w:rPr>
          <w:rFonts w:ascii="Arial Narrow" w:eastAsia="Arial Narrow" w:hAnsi="Arial Narrow" w:cs="Arial Narrow"/>
          <w:b/>
          <w:spacing w:val="8"/>
          <w:sz w:val="22"/>
          <w:szCs w:val="22"/>
        </w:rPr>
        <w:t xml:space="preserve"> </w:t>
      </w:r>
      <w:r>
        <w:rPr>
          <w:rFonts w:ascii="Arial Narrow" w:eastAsia="Arial Narrow" w:hAnsi="Arial Narrow" w:cs="Arial Narrow"/>
          <w:b/>
          <w:spacing w:val="-1"/>
          <w:sz w:val="22"/>
          <w:szCs w:val="22"/>
        </w:rPr>
        <w:t>R</w:t>
      </w:r>
      <w:r>
        <w:rPr>
          <w:rFonts w:ascii="Arial Narrow" w:eastAsia="Arial Narrow" w:hAnsi="Arial Narrow" w:cs="Arial Narrow"/>
          <w:b/>
          <w:sz w:val="22"/>
          <w:szCs w:val="22"/>
        </w:rPr>
        <w:t>efe</w:t>
      </w:r>
      <w:r>
        <w:rPr>
          <w:rFonts w:ascii="Arial Narrow" w:eastAsia="Arial Narrow" w:hAnsi="Arial Narrow" w:cs="Arial Narrow"/>
          <w:b/>
          <w:spacing w:val="-1"/>
          <w:sz w:val="22"/>
          <w:szCs w:val="22"/>
        </w:rPr>
        <w:t>r</w:t>
      </w:r>
      <w:r>
        <w:rPr>
          <w:rFonts w:ascii="Arial Narrow" w:eastAsia="Arial Narrow" w:hAnsi="Arial Narrow" w:cs="Arial Narrow"/>
          <w:b/>
          <w:sz w:val="22"/>
          <w:szCs w:val="22"/>
        </w:rPr>
        <w:t>ences</w:t>
      </w:r>
    </w:p>
    <w:p w14:paraId="2EF0A347" w14:textId="77777777" w:rsidR="009F0AE1" w:rsidRPr="009F0AE1" w:rsidRDefault="009F0AE1" w:rsidP="009F0AE1">
      <w:pPr>
        <w:pStyle w:val="Bibliography"/>
        <w:rPr>
          <w:rFonts w:ascii="Arial Narrow" w:hAnsi="Arial Narrow"/>
          <w:sz w:val="22"/>
        </w:rPr>
      </w:pPr>
      <w:r>
        <w:rPr>
          <w:rFonts w:ascii="Arial Narrow" w:eastAsia="Arial Narrow" w:hAnsi="Arial Narrow" w:cs="Arial Narrow"/>
          <w:sz w:val="22"/>
          <w:szCs w:val="22"/>
        </w:rPr>
        <w:fldChar w:fldCharType="begin"/>
      </w:r>
      <w:r>
        <w:rPr>
          <w:rFonts w:ascii="Arial Narrow" w:eastAsia="Arial Narrow" w:hAnsi="Arial Narrow" w:cs="Arial Narrow"/>
          <w:sz w:val="22"/>
          <w:szCs w:val="22"/>
        </w:rPr>
        <w:instrText xml:space="preserve"> ADDIN ZOTERO_BIBL {"uncited":[],"omitted":[],"custom":[]} CSL_BIBLIOGRAPHY </w:instrText>
      </w:r>
      <w:r>
        <w:rPr>
          <w:rFonts w:ascii="Arial Narrow" w:eastAsia="Arial Narrow" w:hAnsi="Arial Narrow" w:cs="Arial Narrow"/>
          <w:sz w:val="22"/>
          <w:szCs w:val="22"/>
        </w:rPr>
        <w:fldChar w:fldCharType="separate"/>
      </w:r>
      <w:r w:rsidRPr="009F0AE1">
        <w:rPr>
          <w:rFonts w:ascii="Arial Narrow" w:hAnsi="Arial Narrow"/>
          <w:sz w:val="22"/>
        </w:rPr>
        <w:t xml:space="preserve">1. </w:t>
      </w:r>
      <w:r w:rsidRPr="009F0AE1">
        <w:rPr>
          <w:rFonts w:ascii="Arial Narrow" w:hAnsi="Arial Narrow"/>
          <w:sz w:val="22"/>
        </w:rPr>
        <w:tab/>
        <w:t xml:space="preserve">Bossavit B, Arnedillo-Sánchez I. Designing Digital Activities to Screen Locomotor Skills in Developing Children. </w:t>
      </w:r>
      <w:r w:rsidRPr="009F0AE1">
        <w:rPr>
          <w:rFonts w:ascii="Arial Narrow" w:hAnsi="Arial Narrow"/>
          <w:sz w:val="22"/>
          <w:lang w:val="es-MX"/>
        </w:rPr>
        <w:t xml:space="preserve">En: Alario-Hoyos C, Rodríguez-Triana MJ, Scheffel M, Arnedillo-Sánchez I, Dennerlein SM, editores. </w:t>
      </w:r>
      <w:r w:rsidRPr="009F0AE1">
        <w:rPr>
          <w:rFonts w:ascii="Arial Narrow" w:hAnsi="Arial Narrow"/>
          <w:sz w:val="22"/>
        </w:rPr>
        <w:t xml:space="preserve">Addressing Global Challenges and Quality Education. Cham: Springer International Publishing; 2020. p. 416–20. (Lecture Notes in Computer Science). </w:t>
      </w:r>
    </w:p>
    <w:p w14:paraId="60B49742" w14:textId="77777777" w:rsidR="009F0AE1" w:rsidRDefault="009F0AE1">
      <w:pPr>
        <w:spacing w:line="240" w:lineRule="exact"/>
        <w:ind w:left="460"/>
        <w:rPr>
          <w:rFonts w:ascii="Arial Narrow" w:eastAsia="Arial Narrow" w:hAnsi="Arial Narrow" w:cs="Arial Narrow"/>
          <w:sz w:val="22"/>
          <w:szCs w:val="22"/>
        </w:rPr>
      </w:pPr>
      <w:r>
        <w:rPr>
          <w:rFonts w:ascii="Arial Narrow" w:eastAsia="Arial Narrow" w:hAnsi="Arial Narrow" w:cs="Arial Narrow"/>
          <w:sz w:val="22"/>
          <w:szCs w:val="22"/>
        </w:rPr>
        <w:fldChar w:fldCharType="end"/>
      </w:r>
    </w:p>
    <w:p w14:paraId="0B1BAF39" w14:textId="77777777" w:rsidR="009A684C" w:rsidRDefault="009A684C">
      <w:pPr>
        <w:spacing w:before="2" w:line="260" w:lineRule="auto"/>
        <w:ind w:left="82" w:right="295" w:hanging="41"/>
        <w:jc w:val="center"/>
        <w:rPr>
          <w:rFonts w:ascii="Arial Narrow" w:eastAsia="Arial Narrow" w:hAnsi="Arial Narrow" w:cs="Arial Narrow"/>
          <w:spacing w:val="-1"/>
          <w:sz w:val="22"/>
          <w:szCs w:val="22"/>
        </w:rPr>
      </w:pPr>
    </w:p>
    <w:p w14:paraId="401DD4EE" w14:textId="77777777" w:rsidR="009F0AE1" w:rsidRDefault="009F0AE1">
      <w:pPr>
        <w:spacing w:before="2" w:line="260" w:lineRule="auto"/>
        <w:ind w:left="82" w:right="295" w:hanging="41"/>
        <w:jc w:val="center"/>
        <w:rPr>
          <w:rFonts w:ascii="Arial Narrow" w:eastAsia="Arial Narrow" w:hAnsi="Arial Narrow" w:cs="Arial Narrow"/>
          <w:sz w:val="22"/>
          <w:szCs w:val="22"/>
        </w:rPr>
        <w:sectPr w:rsidR="009F0AE1">
          <w:pgSz w:w="11920" w:h="16840"/>
          <w:pgMar w:top="1340" w:right="1320" w:bottom="280" w:left="1340" w:header="720" w:footer="720" w:gutter="0"/>
          <w:cols w:space="720"/>
        </w:sectPr>
      </w:pPr>
    </w:p>
    <w:p w14:paraId="537E8347" w14:textId="099768E1" w:rsidR="009A684C" w:rsidRDefault="00E526DA">
      <w:pPr>
        <w:spacing w:before="82"/>
        <w:ind w:left="100"/>
        <w:rPr>
          <w:rFonts w:ascii="Arial Narrow" w:eastAsia="Arial Narrow" w:hAnsi="Arial Narrow" w:cs="Arial Narrow"/>
          <w:sz w:val="22"/>
          <w:szCs w:val="22"/>
        </w:rPr>
      </w:pPr>
      <w:r>
        <w:rPr>
          <w:rFonts w:ascii="Arial Narrow" w:eastAsia="Arial Narrow" w:hAnsi="Arial Narrow" w:cs="Arial Narrow"/>
          <w:b/>
          <w:spacing w:val="-1"/>
          <w:sz w:val="22"/>
          <w:szCs w:val="22"/>
        </w:rPr>
        <w:lastRenderedPageBreak/>
        <w:t>A</w:t>
      </w:r>
      <w:r>
        <w:rPr>
          <w:rFonts w:ascii="Arial Narrow" w:eastAsia="Arial Narrow" w:hAnsi="Arial Narrow" w:cs="Arial Narrow"/>
          <w:b/>
          <w:sz w:val="22"/>
          <w:szCs w:val="22"/>
        </w:rPr>
        <w:t>ppen</w:t>
      </w:r>
      <w:r>
        <w:rPr>
          <w:rFonts w:ascii="Arial Narrow" w:eastAsia="Arial Narrow" w:hAnsi="Arial Narrow" w:cs="Arial Narrow"/>
          <w:b/>
          <w:spacing w:val="-1"/>
          <w:sz w:val="22"/>
          <w:szCs w:val="22"/>
        </w:rPr>
        <w:t>d</w:t>
      </w:r>
      <w:r>
        <w:rPr>
          <w:rFonts w:ascii="Arial Narrow" w:eastAsia="Arial Narrow" w:hAnsi="Arial Narrow" w:cs="Arial Narrow"/>
          <w:b/>
          <w:sz w:val="22"/>
          <w:szCs w:val="22"/>
        </w:rPr>
        <w:t xml:space="preserve">ix: </w:t>
      </w:r>
      <w:r>
        <w:rPr>
          <w:rFonts w:ascii="Arial Narrow" w:eastAsia="Arial Narrow" w:hAnsi="Arial Narrow" w:cs="Arial Narrow"/>
          <w:b/>
          <w:spacing w:val="-1"/>
          <w:sz w:val="22"/>
          <w:szCs w:val="22"/>
        </w:rPr>
        <w:t>S</w:t>
      </w:r>
      <w:r>
        <w:rPr>
          <w:rFonts w:ascii="Arial Narrow" w:eastAsia="Arial Narrow" w:hAnsi="Arial Narrow" w:cs="Arial Narrow"/>
          <w:b/>
          <w:sz w:val="22"/>
          <w:szCs w:val="22"/>
        </w:rPr>
        <w:t>earch st</w:t>
      </w:r>
      <w:r>
        <w:rPr>
          <w:rFonts w:ascii="Arial Narrow" w:eastAsia="Arial Narrow" w:hAnsi="Arial Narrow" w:cs="Arial Narrow"/>
          <w:b/>
          <w:spacing w:val="-1"/>
          <w:sz w:val="22"/>
          <w:szCs w:val="22"/>
        </w:rPr>
        <w:t>r</w:t>
      </w:r>
      <w:r>
        <w:rPr>
          <w:rFonts w:ascii="Arial Narrow" w:eastAsia="Arial Narrow" w:hAnsi="Arial Narrow" w:cs="Arial Narrow"/>
          <w:b/>
          <w:sz w:val="22"/>
          <w:szCs w:val="22"/>
        </w:rPr>
        <w:t>ate</w:t>
      </w:r>
      <w:r>
        <w:rPr>
          <w:rFonts w:ascii="Arial Narrow" w:eastAsia="Arial Narrow" w:hAnsi="Arial Narrow" w:cs="Arial Narrow"/>
          <w:b/>
          <w:spacing w:val="-3"/>
          <w:sz w:val="22"/>
          <w:szCs w:val="22"/>
        </w:rPr>
        <w:t>g</w:t>
      </w:r>
      <w:r>
        <w:rPr>
          <w:rFonts w:ascii="Arial Narrow" w:eastAsia="Arial Narrow" w:hAnsi="Arial Narrow" w:cs="Arial Narrow"/>
          <w:b/>
          <w:sz w:val="22"/>
          <w:szCs w:val="22"/>
        </w:rPr>
        <w:t>y</w:t>
      </w:r>
      <w:r w:rsidR="00397E92">
        <w:rPr>
          <w:rFonts w:ascii="Arial Narrow" w:eastAsia="Arial Narrow" w:hAnsi="Arial Narrow" w:cs="Arial Narrow"/>
          <w:b/>
          <w:sz w:val="22"/>
          <w:szCs w:val="22"/>
        </w:rPr>
        <w:t xml:space="preserve"> for Medline</w:t>
      </w:r>
    </w:p>
    <w:p w14:paraId="15C6DCE1" w14:textId="77177FDA" w:rsidR="009A684C" w:rsidRDefault="009A684C">
      <w:pPr>
        <w:spacing w:line="240" w:lineRule="exact"/>
        <w:ind w:left="100"/>
        <w:rPr>
          <w:rFonts w:ascii="Arial Narrow" w:eastAsia="Arial Narrow" w:hAnsi="Arial Narrow" w:cs="Arial Narrow"/>
          <w:sz w:val="22"/>
          <w:szCs w:val="22"/>
        </w:rPr>
      </w:pPr>
    </w:p>
    <w:tbl>
      <w:tblPr>
        <w:tblStyle w:val="TableGrid"/>
        <w:tblW w:w="0" w:type="auto"/>
        <w:tblLook w:val="04A0" w:firstRow="1" w:lastRow="0" w:firstColumn="1" w:lastColumn="0" w:noHBand="0" w:noVBand="1"/>
      </w:tblPr>
      <w:tblGrid>
        <w:gridCol w:w="1320"/>
        <w:gridCol w:w="1487"/>
        <w:gridCol w:w="5913"/>
      </w:tblGrid>
      <w:tr w:rsidR="00397E92" w:rsidRPr="00AD50B4" w14:paraId="3C34FD8E" w14:textId="77777777" w:rsidTr="00397E92">
        <w:trPr>
          <w:trHeight w:val="670"/>
        </w:trPr>
        <w:tc>
          <w:tcPr>
            <w:tcW w:w="1320" w:type="dxa"/>
            <w:vAlign w:val="center"/>
          </w:tcPr>
          <w:p w14:paraId="5D846E37" w14:textId="77777777" w:rsidR="00397E92" w:rsidRPr="000C2781" w:rsidRDefault="00397E92" w:rsidP="00397E92">
            <w:pPr>
              <w:jc w:val="center"/>
              <w:rPr>
                <w:b/>
                <w:bCs/>
                <w:color w:val="000000" w:themeColor="text1"/>
                <w:u w:val="single"/>
              </w:rPr>
            </w:pPr>
            <w:r w:rsidRPr="000C2781">
              <w:rPr>
                <w:b/>
                <w:bCs/>
                <w:color w:val="000000" w:themeColor="text1"/>
                <w:u w:val="single"/>
              </w:rPr>
              <w:t>N</w:t>
            </w:r>
          </w:p>
        </w:tc>
        <w:tc>
          <w:tcPr>
            <w:tcW w:w="1487" w:type="dxa"/>
            <w:vAlign w:val="center"/>
          </w:tcPr>
          <w:p w14:paraId="3C850EA5" w14:textId="77777777" w:rsidR="00397E92" w:rsidRPr="00AD50B4" w:rsidRDefault="00397E92" w:rsidP="00397E92">
            <w:pPr>
              <w:jc w:val="center"/>
              <w:rPr>
                <w:b/>
                <w:bCs/>
                <w:color w:val="000000" w:themeColor="text1"/>
                <w:u w:val="single"/>
              </w:rPr>
            </w:pPr>
            <w:proofErr w:type="spellStart"/>
            <w:r w:rsidRPr="00AD50B4">
              <w:rPr>
                <w:b/>
                <w:bCs/>
                <w:color w:val="000000" w:themeColor="text1"/>
                <w:u w:val="single"/>
              </w:rPr>
              <w:t>Areas</w:t>
            </w:r>
            <w:proofErr w:type="spellEnd"/>
          </w:p>
        </w:tc>
        <w:tc>
          <w:tcPr>
            <w:tcW w:w="5913" w:type="dxa"/>
            <w:vAlign w:val="center"/>
          </w:tcPr>
          <w:p w14:paraId="578FA18A" w14:textId="226671C7" w:rsidR="00397E92" w:rsidRPr="00AD50B4" w:rsidRDefault="00397E92" w:rsidP="00397E92">
            <w:pPr>
              <w:jc w:val="center"/>
              <w:rPr>
                <w:b/>
                <w:bCs/>
                <w:color w:val="000000" w:themeColor="text1"/>
                <w:u w:val="single"/>
              </w:rPr>
            </w:pPr>
            <w:proofErr w:type="spellStart"/>
            <w:r>
              <w:rPr>
                <w:b/>
                <w:bCs/>
                <w:color w:val="000000" w:themeColor="text1"/>
                <w:u w:val="single"/>
              </w:rPr>
              <w:t>Terms</w:t>
            </w:r>
            <w:proofErr w:type="spellEnd"/>
          </w:p>
        </w:tc>
      </w:tr>
      <w:tr w:rsidR="00397E92" w:rsidRPr="000C2781" w14:paraId="000A4375" w14:textId="77777777" w:rsidTr="00397E92">
        <w:trPr>
          <w:trHeight w:val="670"/>
        </w:trPr>
        <w:tc>
          <w:tcPr>
            <w:tcW w:w="1320" w:type="dxa"/>
            <w:vAlign w:val="center"/>
          </w:tcPr>
          <w:p w14:paraId="57F002EE" w14:textId="77777777" w:rsidR="00397E92" w:rsidRPr="000C2781" w:rsidRDefault="00397E92" w:rsidP="00397E92">
            <w:pPr>
              <w:jc w:val="center"/>
              <w:rPr>
                <w:bCs/>
                <w:color w:val="000000" w:themeColor="text1"/>
              </w:rPr>
            </w:pPr>
            <w:r w:rsidRPr="000C2781">
              <w:rPr>
                <w:bCs/>
                <w:color w:val="000000" w:themeColor="text1"/>
              </w:rPr>
              <w:t>#1</w:t>
            </w:r>
          </w:p>
        </w:tc>
        <w:tc>
          <w:tcPr>
            <w:tcW w:w="1487" w:type="dxa"/>
            <w:vAlign w:val="center"/>
          </w:tcPr>
          <w:p w14:paraId="2DAD5634" w14:textId="7D1B3828" w:rsidR="00397E92" w:rsidRPr="00AD50B4" w:rsidRDefault="00397E92" w:rsidP="00397E92">
            <w:pPr>
              <w:jc w:val="center"/>
              <w:rPr>
                <w:b/>
                <w:bCs/>
                <w:color w:val="000000" w:themeColor="text1"/>
                <w:u w:val="single"/>
              </w:rPr>
            </w:pPr>
            <w:proofErr w:type="spellStart"/>
            <w:r>
              <w:rPr>
                <w:b/>
                <w:bCs/>
                <w:color w:val="000000" w:themeColor="text1"/>
                <w:u w:val="single"/>
              </w:rPr>
              <w:t>Participants</w:t>
            </w:r>
            <w:proofErr w:type="spellEnd"/>
          </w:p>
        </w:tc>
        <w:tc>
          <w:tcPr>
            <w:tcW w:w="5913" w:type="dxa"/>
            <w:vAlign w:val="center"/>
          </w:tcPr>
          <w:p w14:paraId="6DD0D863" w14:textId="77777777" w:rsidR="00397E92" w:rsidRPr="00AD50B4" w:rsidRDefault="00397E92" w:rsidP="00397E92">
            <w:pPr>
              <w:jc w:val="center"/>
              <w:rPr>
                <w:color w:val="000000" w:themeColor="text1"/>
                <w:lang w:val="en-US"/>
              </w:rPr>
            </w:pPr>
            <w:r w:rsidRPr="00AD50B4">
              <w:rPr>
                <w:color w:val="000000" w:themeColor="text1"/>
                <w:lang w:val="en-US"/>
              </w:rPr>
              <w:t xml:space="preserve">Child[MH] </w:t>
            </w:r>
            <w:r w:rsidRPr="00AD50B4">
              <w:rPr>
                <w:b/>
                <w:bCs/>
                <w:color w:val="000000" w:themeColor="text1"/>
                <w:lang w:val="en-US"/>
              </w:rPr>
              <w:t>OR</w:t>
            </w:r>
            <w:r w:rsidRPr="00AD50B4">
              <w:rPr>
                <w:color w:val="000000" w:themeColor="text1"/>
                <w:lang w:val="en-US"/>
              </w:rPr>
              <w:t xml:space="preserve"> Children[MH] </w:t>
            </w:r>
            <w:r w:rsidRPr="00AD50B4">
              <w:rPr>
                <w:b/>
                <w:bCs/>
                <w:color w:val="000000" w:themeColor="text1"/>
                <w:lang w:val="en-US"/>
              </w:rPr>
              <w:t xml:space="preserve">OR </w:t>
            </w:r>
            <w:r w:rsidRPr="00AD50B4">
              <w:rPr>
                <w:color w:val="000000" w:themeColor="text1"/>
                <w:lang w:val="en-US"/>
              </w:rPr>
              <w:t xml:space="preserve">“Preschool Child”[MH] </w:t>
            </w:r>
            <w:r w:rsidRPr="00AD50B4">
              <w:rPr>
                <w:b/>
                <w:bCs/>
                <w:color w:val="000000" w:themeColor="text1"/>
                <w:lang w:val="en-US"/>
              </w:rPr>
              <w:t xml:space="preserve">OR </w:t>
            </w:r>
            <w:r w:rsidRPr="00AD50B4">
              <w:rPr>
                <w:color w:val="000000" w:themeColor="text1"/>
                <w:lang w:val="en-US"/>
              </w:rPr>
              <w:t xml:space="preserve">“Children, Preschool”[MH] </w:t>
            </w:r>
            <w:r w:rsidRPr="00AD50B4">
              <w:rPr>
                <w:b/>
                <w:bCs/>
                <w:color w:val="000000" w:themeColor="text1"/>
                <w:lang w:val="en-US"/>
              </w:rPr>
              <w:t xml:space="preserve">OR </w:t>
            </w:r>
            <w:r w:rsidRPr="00AD50B4">
              <w:rPr>
                <w:color w:val="000000" w:themeColor="text1"/>
                <w:lang w:val="en-US"/>
              </w:rPr>
              <w:t xml:space="preserve">“Preschool Children”[MH] </w:t>
            </w:r>
            <w:r w:rsidRPr="00AD50B4">
              <w:rPr>
                <w:b/>
                <w:bCs/>
                <w:color w:val="000000" w:themeColor="text1"/>
                <w:lang w:val="en-US"/>
              </w:rPr>
              <w:t xml:space="preserve">OR </w:t>
            </w:r>
            <w:r w:rsidRPr="00AD50B4">
              <w:rPr>
                <w:color w:val="000000" w:themeColor="text1"/>
                <w:lang w:val="en-US"/>
              </w:rPr>
              <w:t xml:space="preserve">“Child, Preschool”[MH] </w:t>
            </w:r>
            <w:r w:rsidRPr="00AD50B4">
              <w:rPr>
                <w:b/>
                <w:bCs/>
                <w:color w:val="000000" w:themeColor="text1"/>
                <w:lang w:val="en-US"/>
              </w:rPr>
              <w:t xml:space="preserve">OR </w:t>
            </w:r>
            <w:r w:rsidRPr="00AD50B4">
              <w:rPr>
                <w:color w:val="000000" w:themeColor="text1"/>
                <w:lang w:val="en-US"/>
              </w:rPr>
              <w:t xml:space="preserve">Child[TIAB] </w:t>
            </w:r>
            <w:r w:rsidRPr="00AD50B4">
              <w:rPr>
                <w:b/>
                <w:bCs/>
                <w:color w:val="000000" w:themeColor="text1"/>
                <w:lang w:val="en-US"/>
              </w:rPr>
              <w:t xml:space="preserve">OR </w:t>
            </w:r>
            <w:r w:rsidRPr="00AD50B4">
              <w:rPr>
                <w:color w:val="000000" w:themeColor="text1"/>
                <w:lang w:val="en-US"/>
              </w:rPr>
              <w:t xml:space="preserve">Children[TIAB] </w:t>
            </w:r>
            <w:r w:rsidRPr="00AD50B4">
              <w:rPr>
                <w:b/>
                <w:bCs/>
                <w:color w:val="000000" w:themeColor="text1"/>
                <w:lang w:val="en-US"/>
              </w:rPr>
              <w:t>OR</w:t>
            </w:r>
            <w:r w:rsidRPr="00AD50B4">
              <w:rPr>
                <w:color w:val="000000" w:themeColor="text1"/>
                <w:lang w:val="en-US"/>
              </w:rPr>
              <w:t xml:space="preserve"> “Preschool Child”[TIAB] </w:t>
            </w:r>
            <w:r w:rsidRPr="00AD50B4">
              <w:rPr>
                <w:b/>
                <w:bCs/>
                <w:color w:val="000000" w:themeColor="text1"/>
                <w:lang w:val="en-US"/>
              </w:rPr>
              <w:t xml:space="preserve">OR </w:t>
            </w:r>
            <w:r w:rsidRPr="00AD50B4">
              <w:rPr>
                <w:color w:val="000000" w:themeColor="text1"/>
                <w:lang w:val="en-US"/>
              </w:rPr>
              <w:t xml:space="preserve">“Preschool Children”[TIAB] </w:t>
            </w:r>
            <w:r w:rsidRPr="00AD50B4">
              <w:rPr>
                <w:b/>
                <w:bCs/>
                <w:color w:val="000000" w:themeColor="text1"/>
                <w:lang w:val="en-US"/>
              </w:rPr>
              <w:t>OR</w:t>
            </w:r>
            <w:r w:rsidRPr="00AD50B4">
              <w:rPr>
                <w:color w:val="000000" w:themeColor="text1"/>
                <w:lang w:val="en-US"/>
              </w:rPr>
              <w:t xml:space="preserve"> Child[OT] </w:t>
            </w:r>
            <w:r w:rsidRPr="00AD50B4">
              <w:rPr>
                <w:b/>
                <w:bCs/>
                <w:color w:val="000000" w:themeColor="text1"/>
                <w:lang w:val="en-US"/>
              </w:rPr>
              <w:t>OR</w:t>
            </w:r>
            <w:r w:rsidRPr="00AD50B4">
              <w:rPr>
                <w:color w:val="000000" w:themeColor="text1"/>
                <w:lang w:val="en-US"/>
              </w:rPr>
              <w:t xml:space="preserve"> Children[OT] </w:t>
            </w:r>
            <w:r w:rsidRPr="00AD50B4">
              <w:rPr>
                <w:b/>
                <w:bCs/>
                <w:color w:val="000000" w:themeColor="text1"/>
                <w:lang w:val="en-US"/>
              </w:rPr>
              <w:t xml:space="preserve">OR </w:t>
            </w:r>
            <w:r w:rsidRPr="00AD50B4">
              <w:rPr>
                <w:color w:val="000000" w:themeColor="text1"/>
                <w:lang w:val="en-US"/>
              </w:rPr>
              <w:t xml:space="preserve">“Preschool Child”[OT] </w:t>
            </w:r>
            <w:r w:rsidRPr="00AD50B4">
              <w:rPr>
                <w:b/>
                <w:bCs/>
                <w:color w:val="000000" w:themeColor="text1"/>
                <w:lang w:val="en-US"/>
              </w:rPr>
              <w:t xml:space="preserve">OR </w:t>
            </w:r>
            <w:r w:rsidRPr="00AD50B4">
              <w:rPr>
                <w:color w:val="000000" w:themeColor="text1"/>
                <w:lang w:val="en-US"/>
              </w:rPr>
              <w:t xml:space="preserve">“Children, Preschool”[OT] </w:t>
            </w:r>
            <w:r w:rsidRPr="00AD50B4">
              <w:rPr>
                <w:b/>
                <w:bCs/>
                <w:color w:val="000000" w:themeColor="text1"/>
                <w:lang w:val="en-US"/>
              </w:rPr>
              <w:t xml:space="preserve">OR </w:t>
            </w:r>
            <w:r w:rsidRPr="00AD50B4">
              <w:rPr>
                <w:color w:val="000000" w:themeColor="text1"/>
                <w:lang w:val="en-US"/>
              </w:rPr>
              <w:t xml:space="preserve">“Preschool Children”[OT] </w:t>
            </w:r>
            <w:r w:rsidRPr="00AD50B4">
              <w:rPr>
                <w:b/>
                <w:bCs/>
                <w:color w:val="000000" w:themeColor="text1"/>
                <w:lang w:val="en-US"/>
              </w:rPr>
              <w:t xml:space="preserve">OR </w:t>
            </w:r>
            <w:r w:rsidRPr="00AD50B4">
              <w:rPr>
                <w:color w:val="000000" w:themeColor="text1"/>
                <w:lang w:val="en-US"/>
              </w:rPr>
              <w:t xml:space="preserve">“Child, Preschool”[OT] </w:t>
            </w:r>
            <w:r w:rsidRPr="00AD50B4">
              <w:rPr>
                <w:b/>
                <w:bCs/>
                <w:color w:val="000000" w:themeColor="text1"/>
                <w:lang w:val="en-US"/>
              </w:rPr>
              <w:t xml:space="preserve">OR </w:t>
            </w:r>
            <w:r w:rsidRPr="00AD50B4">
              <w:rPr>
                <w:color w:val="000000" w:themeColor="text1"/>
                <w:lang w:val="en-US"/>
              </w:rPr>
              <w:t xml:space="preserve">“School-aged”[TW] </w:t>
            </w:r>
            <w:r w:rsidRPr="00AD50B4">
              <w:rPr>
                <w:b/>
                <w:bCs/>
                <w:color w:val="000000" w:themeColor="text1"/>
                <w:lang w:val="en-US"/>
              </w:rPr>
              <w:t>OR</w:t>
            </w:r>
            <w:r w:rsidRPr="00AD50B4">
              <w:rPr>
                <w:color w:val="000000" w:themeColor="text1"/>
                <w:lang w:val="en-US"/>
              </w:rPr>
              <w:t xml:space="preserve">  Preschooler[TW] </w:t>
            </w:r>
            <w:r w:rsidRPr="00AD50B4">
              <w:rPr>
                <w:b/>
                <w:bCs/>
                <w:color w:val="000000" w:themeColor="text1"/>
                <w:lang w:val="en-US"/>
              </w:rPr>
              <w:t xml:space="preserve">OR </w:t>
            </w:r>
            <w:r w:rsidRPr="00AD50B4">
              <w:rPr>
                <w:color w:val="000000" w:themeColor="text1"/>
                <w:lang w:val="en-US"/>
              </w:rPr>
              <w:t xml:space="preserve">Toddler[TW] </w:t>
            </w:r>
            <w:r w:rsidRPr="00AD50B4">
              <w:rPr>
                <w:b/>
                <w:bCs/>
                <w:color w:val="000000" w:themeColor="text1"/>
                <w:lang w:val="en-US"/>
              </w:rPr>
              <w:t>OR</w:t>
            </w:r>
            <w:r w:rsidRPr="00AD50B4">
              <w:rPr>
                <w:color w:val="000000" w:themeColor="text1"/>
                <w:lang w:val="en-US"/>
              </w:rPr>
              <w:t xml:space="preserve">  Kid[TW] </w:t>
            </w:r>
            <w:r w:rsidRPr="00AD50B4">
              <w:rPr>
                <w:b/>
                <w:bCs/>
                <w:color w:val="000000" w:themeColor="text1"/>
                <w:lang w:val="en-US"/>
              </w:rPr>
              <w:t xml:space="preserve">OR </w:t>
            </w:r>
            <w:r w:rsidRPr="00AD50B4">
              <w:rPr>
                <w:color w:val="000000" w:themeColor="text1"/>
                <w:lang w:val="en-US"/>
              </w:rPr>
              <w:t xml:space="preserve">Child*[TW] </w:t>
            </w:r>
            <w:r w:rsidRPr="00AD50B4">
              <w:rPr>
                <w:b/>
                <w:bCs/>
                <w:color w:val="000000" w:themeColor="text1"/>
                <w:lang w:val="en-US"/>
              </w:rPr>
              <w:t xml:space="preserve">OR </w:t>
            </w:r>
            <w:r w:rsidRPr="00AD50B4">
              <w:rPr>
                <w:color w:val="000000" w:themeColor="text1"/>
                <w:lang w:val="en-US"/>
              </w:rPr>
              <w:t xml:space="preserve">Infant[TW] </w:t>
            </w:r>
            <w:r w:rsidRPr="00AD50B4">
              <w:rPr>
                <w:b/>
                <w:bCs/>
                <w:color w:val="000000" w:themeColor="text1"/>
                <w:lang w:val="en-US"/>
              </w:rPr>
              <w:t>OR</w:t>
            </w:r>
            <w:r w:rsidRPr="00AD50B4">
              <w:rPr>
                <w:color w:val="000000" w:themeColor="text1"/>
                <w:lang w:val="en-US"/>
              </w:rPr>
              <w:t xml:space="preserve"> “Preschool child*”[TW] </w:t>
            </w:r>
            <w:r w:rsidRPr="00AD50B4">
              <w:rPr>
                <w:b/>
                <w:bCs/>
                <w:color w:val="000000" w:themeColor="text1"/>
                <w:lang w:val="en-US"/>
              </w:rPr>
              <w:t>OR</w:t>
            </w:r>
            <w:r w:rsidRPr="00AD50B4">
              <w:rPr>
                <w:color w:val="000000" w:themeColor="text1"/>
                <w:lang w:val="en-US"/>
              </w:rPr>
              <w:t xml:space="preserve"> Youth[TW]</w:t>
            </w:r>
          </w:p>
        </w:tc>
      </w:tr>
      <w:tr w:rsidR="00397E92" w:rsidRPr="000C2781" w14:paraId="7977CF71" w14:textId="77777777" w:rsidTr="00397E92">
        <w:trPr>
          <w:trHeight w:val="644"/>
        </w:trPr>
        <w:tc>
          <w:tcPr>
            <w:tcW w:w="1320" w:type="dxa"/>
            <w:vAlign w:val="center"/>
          </w:tcPr>
          <w:p w14:paraId="24CA8BCA" w14:textId="77777777" w:rsidR="00397E92" w:rsidRPr="000C2781" w:rsidRDefault="00397E92" w:rsidP="00397E92">
            <w:pPr>
              <w:jc w:val="center"/>
              <w:rPr>
                <w:bCs/>
                <w:color w:val="000000" w:themeColor="text1"/>
                <w:lang w:val="en-US"/>
              </w:rPr>
            </w:pPr>
            <w:r w:rsidRPr="000C2781">
              <w:rPr>
                <w:bCs/>
                <w:color w:val="000000" w:themeColor="text1"/>
                <w:lang w:val="en-US"/>
              </w:rPr>
              <w:t>#2</w:t>
            </w:r>
          </w:p>
        </w:tc>
        <w:tc>
          <w:tcPr>
            <w:tcW w:w="1487" w:type="dxa"/>
            <w:vAlign w:val="center"/>
          </w:tcPr>
          <w:p w14:paraId="09618547" w14:textId="17F5EBD7" w:rsidR="00397E92" w:rsidRPr="00AD50B4" w:rsidRDefault="00397E92" w:rsidP="00397E92">
            <w:pPr>
              <w:jc w:val="center"/>
              <w:rPr>
                <w:b/>
                <w:bCs/>
                <w:color w:val="000000" w:themeColor="text1"/>
                <w:u w:val="single"/>
                <w:lang w:val="en-US"/>
              </w:rPr>
            </w:pPr>
            <w:r>
              <w:rPr>
                <w:b/>
                <w:bCs/>
                <w:color w:val="000000" w:themeColor="text1"/>
                <w:u w:val="single"/>
                <w:lang w:val="en-US"/>
              </w:rPr>
              <w:t>Technology-related terms</w:t>
            </w:r>
          </w:p>
        </w:tc>
        <w:tc>
          <w:tcPr>
            <w:tcW w:w="5913" w:type="dxa"/>
            <w:vAlign w:val="center"/>
          </w:tcPr>
          <w:p w14:paraId="7D429B14" w14:textId="77777777" w:rsidR="00397E92" w:rsidRPr="00AD50B4" w:rsidRDefault="00397E92" w:rsidP="00397E92">
            <w:pPr>
              <w:jc w:val="center"/>
              <w:rPr>
                <w:b/>
                <w:bCs/>
                <w:color w:val="000000" w:themeColor="text1"/>
                <w:lang w:val="en-US"/>
              </w:rPr>
            </w:pPr>
            <w:r w:rsidRPr="00AD50B4">
              <w:rPr>
                <w:color w:val="000000" w:themeColor="text1"/>
                <w:lang w:val="en-US"/>
              </w:rPr>
              <w:t xml:space="preserve">“Artificial Intelligence”[MH] </w:t>
            </w:r>
            <w:r w:rsidRPr="00AD50B4">
              <w:rPr>
                <w:b/>
                <w:bCs/>
                <w:color w:val="000000" w:themeColor="text1"/>
                <w:lang w:val="en-US"/>
              </w:rPr>
              <w:t xml:space="preserve">OR </w:t>
            </w:r>
            <w:r w:rsidRPr="00AD50B4">
              <w:rPr>
                <w:color w:val="000000" w:themeColor="text1"/>
                <w:lang w:val="en-US"/>
              </w:rPr>
              <w:t xml:space="preserve">“Intelligence, Artificial”[MH] </w:t>
            </w:r>
            <w:r w:rsidRPr="00AD50B4">
              <w:rPr>
                <w:b/>
                <w:bCs/>
                <w:color w:val="000000" w:themeColor="text1"/>
                <w:lang w:val="en-US"/>
              </w:rPr>
              <w:t xml:space="preserve">OR </w:t>
            </w:r>
            <w:r w:rsidRPr="00AD50B4">
              <w:rPr>
                <w:color w:val="000000" w:themeColor="text1"/>
                <w:lang w:val="en-US"/>
              </w:rPr>
              <w:t xml:space="preserve">“Computational Intelligence”[MH] </w:t>
            </w:r>
            <w:r w:rsidRPr="00AD50B4">
              <w:rPr>
                <w:b/>
                <w:bCs/>
                <w:color w:val="000000" w:themeColor="text1"/>
                <w:lang w:val="en-US"/>
              </w:rPr>
              <w:t xml:space="preserve">OR </w:t>
            </w:r>
            <w:r w:rsidRPr="00AD50B4">
              <w:rPr>
                <w:color w:val="000000" w:themeColor="text1"/>
                <w:lang w:val="en-US"/>
              </w:rPr>
              <w:t xml:space="preserve">“Intelligence, Computational”[MH] </w:t>
            </w:r>
            <w:r w:rsidRPr="00AD50B4">
              <w:rPr>
                <w:b/>
                <w:bCs/>
                <w:color w:val="000000" w:themeColor="text1"/>
                <w:lang w:val="en-US"/>
              </w:rPr>
              <w:t xml:space="preserve">OR </w:t>
            </w:r>
            <w:r w:rsidRPr="00AD50B4">
              <w:rPr>
                <w:color w:val="000000" w:themeColor="text1"/>
                <w:lang w:val="en-US"/>
              </w:rPr>
              <w:t xml:space="preserve">“Machine Intelligence”[MH] </w:t>
            </w:r>
            <w:r w:rsidRPr="00AD50B4">
              <w:rPr>
                <w:b/>
                <w:bCs/>
                <w:color w:val="000000" w:themeColor="text1"/>
                <w:lang w:val="en-US"/>
              </w:rPr>
              <w:t>OR</w:t>
            </w:r>
            <w:r w:rsidRPr="00AD50B4">
              <w:rPr>
                <w:color w:val="000000" w:themeColor="text1"/>
                <w:lang w:val="en-US"/>
              </w:rPr>
              <w:t xml:space="preserve"> “Intelligence, Machine”[MH] </w:t>
            </w:r>
            <w:r w:rsidRPr="00AD50B4">
              <w:rPr>
                <w:b/>
                <w:bCs/>
                <w:color w:val="000000" w:themeColor="text1"/>
                <w:lang w:val="en-US"/>
              </w:rPr>
              <w:t xml:space="preserve">OR </w:t>
            </w:r>
            <w:r w:rsidRPr="00AD50B4">
              <w:rPr>
                <w:color w:val="000000" w:themeColor="text1"/>
                <w:lang w:val="en-US"/>
              </w:rPr>
              <w:t xml:space="preserve">“Computer Reasoning”[MH] </w:t>
            </w:r>
            <w:r w:rsidRPr="00AD50B4">
              <w:rPr>
                <w:b/>
                <w:bCs/>
                <w:color w:val="000000" w:themeColor="text1"/>
                <w:lang w:val="en-US"/>
              </w:rPr>
              <w:t xml:space="preserve">OR </w:t>
            </w:r>
            <w:r w:rsidRPr="00AD50B4">
              <w:rPr>
                <w:color w:val="000000" w:themeColor="text1"/>
                <w:lang w:val="en-US"/>
              </w:rPr>
              <w:t xml:space="preserve">“Reasoning, Computer”[MH] </w:t>
            </w:r>
            <w:r w:rsidRPr="00AD50B4">
              <w:rPr>
                <w:b/>
                <w:bCs/>
                <w:color w:val="000000" w:themeColor="text1"/>
                <w:lang w:val="en-US"/>
              </w:rPr>
              <w:t xml:space="preserve">OR </w:t>
            </w:r>
            <w:r w:rsidRPr="00AD50B4">
              <w:rPr>
                <w:color w:val="000000" w:themeColor="text1"/>
                <w:lang w:val="en-US"/>
              </w:rPr>
              <w:t xml:space="preserve">“AI (Artificial Intelligence)”[MH] </w:t>
            </w:r>
            <w:r w:rsidRPr="00AD50B4">
              <w:rPr>
                <w:b/>
                <w:bCs/>
                <w:color w:val="000000" w:themeColor="text1"/>
                <w:lang w:val="en-US"/>
              </w:rPr>
              <w:t>OR</w:t>
            </w:r>
            <w:r w:rsidRPr="00AD50B4">
              <w:rPr>
                <w:color w:val="000000" w:themeColor="text1"/>
                <w:lang w:val="en-US"/>
              </w:rPr>
              <w:t xml:space="preserve"> “Computer Vision Systems”[MH] </w:t>
            </w:r>
            <w:r w:rsidRPr="00AD50B4">
              <w:rPr>
                <w:b/>
                <w:bCs/>
                <w:color w:val="000000" w:themeColor="text1"/>
                <w:lang w:val="en-US"/>
              </w:rPr>
              <w:t xml:space="preserve">OR </w:t>
            </w:r>
            <w:r w:rsidRPr="00AD50B4">
              <w:rPr>
                <w:color w:val="000000" w:themeColor="text1"/>
                <w:lang w:val="en-US"/>
              </w:rPr>
              <w:t xml:space="preserve">“Computer Vision System”[MH] </w:t>
            </w:r>
            <w:r w:rsidRPr="00AD50B4">
              <w:rPr>
                <w:b/>
                <w:bCs/>
                <w:color w:val="000000" w:themeColor="text1"/>
                <w:lang w:val="en-US"/>
              </w:rPr>
              <w:t xml:space="preserve">OR </w:t>
            </w:r>
            <w:r w:rsidRPr="00AD50B4">
              <w:rPr>
                <w:color w:val="000000" w:themeColor="text1"/>
                <w:lang w:val="en-US"/>
              </w:rPr>
              <w:t xml:space="preserve">“System, Computer Vision”[MH] </w:t>
            </w:r>
            <w:r w:rsidRPr="00AD50B4">
              <w:rPr>
                <w:b/>
                <w:bCs/>
                <w:color w:val="000000" w:themeColor="text1"/>
                <w:lang w:val="en-US"/>
              </w:rPr>
              <w:t xml:space="preserve">OR </w:t>
            </w:r>
            <w:r w:rsidRPr="00AD50B4">
              <w:rPr>
                <w:color w:val="000000" w:themeColor="text1"/>
                <w:lang w:val="en-US"/>
              </w:rPr>
              <w:t xml:space="preserve">“Systems, Computer Vision”[MH] </w:t>
            </w:r>
            <w:r w:rsidRPr="00AD50B4">
              <w:rPr>
                <w:b/>
                <w:bCs/>
                <w:color w:val="000000" w:themeColor="text1"/>
                <w:lang w:val="en-US"/>
              </w:rPr>
              <w:t xml:space="preserve">OR </w:t>
            </w:r>
            <w:r w:rsidRPr="00AD50B4">
              <w:rPr>
                <w:color w:val="000000" w:themeColor="text1"/>
                <w:lang w:val="en-US"/>
              </w:rPr>
              <w:t xml:space="preserve">“Vision System, Computer”[MH] </w:t>
            </w:r>
            <w:r w:rsidRPr="00AD50B4">
              <w:rPr>
                <w:b/>
                <w:bCs/>
                <w:color w:val="000000" w:themeColor="text1"/>
                <w:lang w:val="en-US"/>
              </w:rPr>
              <w:t xml:space="preserve">OR </w:t>
            </w:r>
            <w:r w:rsidRPr="00AD50B4">
              <w:rPr>
                <w:color w:val="000000" w:themeColor="text1"/>
                <w:lang w:val="en-US"/>
              </w:rPr>
              <w:t xml:space="preserve">“Vision Systems, Computer”[MH] </w:t>
            </w:r>
            <w:r w:rsidRPr="00AD50B4">
              <w:rPr>
                <w:b/>
                <w:bCs/>
                <w:color w:val="000000" w:themeColor="text1"/>
                <w:lang w:val="en-US"/>
              </w:rPr>
              <w:t xml:space="preserve">OR </w:t>
            </w:r>
            <w:r w:rsidRPr="00AD50B4">
              <w:rPr>
                <w:color w:val="000000" w:themeColor="text1"/>
                <w:lang w:val="en-US"/>
              </w:rPr>
              <w:t xml:space="preserve">“Knowledge Acquisition (Computer)”[MH] </w:t>
            </w:r>
            <w:r w:rsidRPr="00AD50B4">
              <w:rPr>
                <w:b/>
                <w:bCs/>
                <w:color w:val="000000" w:themeColor="text1"/>
                <w:lang w:val="en-US"/>
              </w:rPr>
              <w:t xml:space="preserve">OR </w:t>
            </w:r>
            <w:r w:rsidRPr="00AD50B4">
              <w:rPr>
                <w:color w:val="000000" w:themeColor="text1"/>
                <w:lang w:val="en-US"/>
              </w:rPr>
              <w:t xml:space="preserve">“Acquisition, Knowledge (Computer)”[MH] </w:t>
            </w:r>
            <w:r w:rsidRPr="00AD50B4">
              <w:rPr>
                <w:b/>
                <w:bCs/>
                <w:color w:val="000000" w:themeColor="text1"/>
                <w:lang w:val="en-US"/>
              </w:rPr>
              <w:t xml:space="preserve">OR </w:t>
            </w:r>
            <w:r w:rsidRPr="00AD50B4">
              <w:rPr>
                <w:color w:val="000000" w:themeColor="text1"/>
                <w:lang w:val="en-US"/>
              </w:rPr>
              <w:t xml:space="preserve">“Knowledge Representation (Computer)”[MH] </w:t>
            </w:r>
            <w:r w:rsidRPr="00AD50B4">
              <w:rPr>
                <w:b/>
                <w:bCs/>
                <w:color w:val="000000" w:themeColor="text1"/>
                <w:lang w:val="en-US"/>
              </w:rPr>
              <w:t xml:space="preserve">OR </w:t>
            </w:r>
            <w:r w:rsidRPr="00AD50B4">
              <w:rPr>
                <w:color w:val="000000" w:themeColor="text1"/>
                <w:lang w:val="en-US"/>
              </w:rPr>
              <w:t xml:space="preserve">“Knowledge Representations (Computer)”[MH] </w:t>
            </w:r>
            <w:r w:rsidRPr="00AD50B4">
              <w:rPr>
                <w:b/>
                <w:bCs/>
                <w:color w:val="000000" w:themeColor="text1"/>
                <w:lang w:val="en-US"/>
              </w:rPr>
              <w:t xml:space="preserve">OR </w:t>
            </w:r>
            <w:r w:rsidRPr="00AD50B4">
              <w:rPr>
                <w:color w:val="000000" w:themeColor="text1"/>
                <w:lang w:val="en-US"/>
              </w:rPr>
              <w:t xml:space="preserve">“Representation, Knowledge (Computer)”[MH] </w:t>
            </w:r>
            <w:r w:rsidRPr="00AD50B4">
              <w:rPr>
                <w:b/>
                <w:bCs/>
                <w:color w:val="000000" w:themeColor="text1"/>
                <w:lang w:val="en-US"/>
              </w:rPr>
              <w:t xml:space="preserve">OR </w:t>
            </w:r>
            <w:r w:rsidRPr="00AD50B4">
              <w:rPr>
                <w:color w:val="000000" w:themeColor="text1"/>
                <w:lang w:val="en-US"/>
              </w:rPr>
              <w:t xml:space="preserve">“Machine Learning”[MH] </w:t>
            </w:r>
            <w:r w:rsidRPr="00AD50B4">
              <w:rPr>
                <w:b/>
                <w:bCs/>
                <w:color w:val="000000" w:themeColor="text1"/>
                <w:lang w:val="en-US"/>
              </w:rPr>
              <w:t xml:space="preserve">OR </w:t>
            </w:r>
            <w:r w:rsidRPr="00AD50B4">
              <w:rPr>
                <w:color w:val="000000" w:themeColor="text1"/>
                <w:lang w:val="en-US"/>
              </w:rPr>
              <w:t xml:space="preserve">“Learning, Machine”[MH] </w:t>
            </w:r>
            <w:r w:rsidRPr="00AD50B4">
              <w:rPr>
                <w:b/>
                <w:bCs/>
                <w:color w:val="000000" w:themeColor="text1"/>
                <w:lang w:val="en-US"/>
              </w:rPr>
              <w:t xml:space="preserve">OR </w:t>
            </w:r>
            <w:r w:rsidRPr="00AD50B4">
              <w:rPr>
                <w:color w:val="000000" w:themeColor="text1"/>
                <w:lang w:val="en-US"/>
              </w:rPr>
              <w:t xml:space="preserve">“Transfer Learning”[MH] </w:t>
            </w:r>
            <w:r w:rsidRPr="00AD50B4">
              <w:rPr>
                <w:b/>
                <w:bCs/>
                <w:color w:val="000000" w:themeColor="text1"/>
                <w:lang w:val="en-US"/>
              </w:rPr>
              <w:t xml:space="preserve">OR </w:t>
            </w:r>
            <w:r w:rsidRPr="00AD50B4">
              <w:rPr>
                <w:color w:val="000000" w:themeColor="text1"/>
                <w:lang w:val="en-US"/>
              </w:rPr>
              <w:t xml:space="preserve">“Learning, Transfer”[MH] </w:t>
            </w:r>
            <w:r w:rsidRPr="00AD50B4">
              <w:rPr>
                <w:b/>
                <w:bCs/>
                <w:color w:val="000000" w:themeColor="text1"/>
                <w:lang w:val="en-US"/>
              </w:rPr>
              <w:t xml:space="preserve">OR </w:t>
            </w:r>
            <w:r w:rsidRPr="00AD50B4">
              <w:rPr>
                <w:color w:val="000000" w:themeColor="text1"/>
                <w:lang w:val="en-US"/>
              </w:rPr>
              <w:t xml:space="preserve">“Neural Networks, Computer”[MH] </w:t>
            </w:r>
            <w:r w:rsidRPr="00AD50B4">
              <w:rPr>
                <w:b/>
                <w:bCs/>
                <w:color w:val="000000" w:themeColor="text1"/>
                <w:lang w:val="en-US"/>
              </w:rPr>
              <w:t xml:space="preserve">OR </w:t>
            </w:r>
            <w:r w:rsidRPr="00AD50B4">
              <w:rPr>
                <w:color w:val="000000" w:themeColor="text1"/>
                <w:lang w:val="en-US"/>
              </w:rPr>
              <w:t xml:space="preserve">“Computer Neural Network”[MH] </w:t>
            </w:r>
            <w:r w:rsidRPr="00AD50B4">
              <w:rPr>
                <w:b/>
                <w:bCs/>
                <w:color w:val="000000" w:themeColor="text1"/>
                <w:lang w:val="en-US"/>
              </w:rPr>
              <w:t xml:space="preserve">OR </w:t>
            </w:r>
            <w:r w:rsidRPr="00AD50B4">
              <w:rPr>
                <w:color w:val="000000" w:themeColor="text1"/>
                <w:lang w:val="en-US"/>
              </w:rPr>
              <w:t xml:space="preserve">“Computer Neural Networks”[MH] </w:t>
            </w:r>
            <w:r w:rsidRPr="00AD50B4">
              <w:rPr>
                <w:b/>
                <w:bCs/>
                <w:color w:val="000000" w:themeColor="text1"/>
                <w:lang w:val="en-US"/>
              </w:rPr>
              <w:t xml:space="preserve">OR </w:t>
            </w:r>
            <w:r w:rsidRPr="00AD50B4">
              <w:rPr>
                <w:color w:val="000000" w:themeColor="text1"/>
                <w:lang w:val="en-US"/>
              </w:rPr>
              <w:t xml:space="preserve">“Network, Computer Neural”[MH] </w:t>
            </w:r>
            <w:r w:rsidRPr="00AD50B4">
              <w:rPr>
                <w:b/>
                <w:bCs/>
                <w:color w:val="000000" w:themeColor="text1"/>
                <w:lang w:val="en-US"/>
              </w:rPr>
              <w:t xml:space="preserve">OR </w:t>
            </w:r>
            <w:r w:rsidRPr="00AD50B4">
              <w:rPr>
                <w:color w:val="000000" w:themeColor="text1"/>
                <w:lang w:val="en-US"/>
              </w:rPr>
              <w:t xml:space="preserve">“Networks, Computer Neural”[MH] </w:t>
            </w:r>
            <w:r w:rsidRPr="00AD50B4">
              <w:rPr>
                <w:b/>
                <w:bCs/>
                <w:color w:val="000000" w:themeColor="text1"/>
                <w:lang w:val="en-US"/>
              </w:rPr>
              <w:t xml:space="preserve">OR </w:t>
            </w:r>
            <w:r w:rsidRPr="00AD50B4">
              <w:rPr>
                <w:color w:val="000000" w:themeColor="text1"/>
                <w:lang w:val="en-US"/>
              </w:rPr>
              <w:t xml:space="preserve">“Neural Network, Computer”[MH] </w:t>
            </w:r>
            <w:r w:rsidRPr="00AD50B4">
              <w:rPr>
                <w:b/>
                <w:bCs/>
                <w:color w:val="000000" w:themeColor="text1"/>
                <w:lang w:val="en-US"/>
              </w:rPr>
              <w:t xml:space="preserve">OR </w:t>
            </w:r>
            <w:r w:rsidRPr="00AD50B4">
              <w:rPr>
                <w:color w:val="000000" w:themeColor="text1"/>
                <w:lang w:val="en-US"/>
              </w:rPr>
              <w:t xml:space="preserve">“Models, Neural Network”[MH] </w:t>
            </w:r>
            <w:r w:rsidRPr="00AD50B4">
              <w:rPr>
                <w:b/>
                <w:bCs/>
                <w:color w:val="000000" w:themeColor="text1"/>
                <w:lang w:val="en-US"/>
              </w:rPr>
              <w:t xml:space="preserve">OR </w:t>
            </w:r>
            <w:r w:rsidRPr="00AD50B4">
              <w:rPr>
                <w:color w:val="000000" w:themeColor="text1"/>
                <w:lang w:val="en-US"/>
              </w:rPr>
              <w:t xml:space="preserve">“Model, Neural Network”[MH] </w:t>
            </w:r>
            <w:r w:rsidRPr="00AD50B4">
              <w:rPr>
                <w:b/>
                <w:bCs/>
                <w:color w:val="000000" w:themeColor="text1"/>
                <w:lang w:val="en-US"/>
              </w:rPr>
              <w:t xml:space="preserve">OR </w:t>
            </w:r>
            <w:r w:rsidRPr="00AD50B4">
              <w:rPr>
                <w:color w:val="000000" w:themeColor="text1"/>
                <w:lang w:val="en-US"/>
              </w:rPr>
              <w:t xml:space="preserve">“Network Model, Neural”[MH] </w:t>
            </w:r>
            <w:r w:rsidRPr="00AD50B4">
              <w:rPr>
                <w:b/>
                <w:bCs/>
                <w:color w:val="000000" w:themeColor="text1"/>
                <w:lang w:val="en-US"/>
              </w:rPr>
              <w:t xml:space="preserve">OR </w:t>
            </w:r>
            <w:r w:rsidRPr="00AD50B4">
              <w:rPr>
                <w:color w:val="000000" w:themeColor="text1"/>
                <w:lang w:val="en-US"/>
              </w:rPr>
              <w:t xml:space="preserve">“Network Models, Neural”[MH] </w:t>
            </w:r>
            <w:r w:rsidRPr="00AD50B4">
              <w:rPr>
                <w:b/>
                <w:bCs/>
                <w:color w:val="000000" w:themeColor="text1"/>
                <w:lang w:val="en-US"/>
              </w:rPr>
              <w:t xml:space="preserve">OR </w:t>
            </w:r>
            <w:r w:rsidRPr="00AD50B4">
              <w:rPr>
                <w:color w:val="000000" w:themeColor="text1"/>
                <w:lang w:val="en-US"/>
              </w:rPr>
              <w:t xml:space="preserve">“Neural Network Model”[MH] </w:t>
            </w:r>
            <w:r w:rsidRPr="00AD50B4">
              <w:rPr>
                <w:b/>
                <w:bCs/>
                <w:color w:val="000000" w:themeColor="text1"/>
                <w:lang w:val="en-US"/>
              </w:rPr>
              <w:t xml:space="preserve">OR </w:t>
            </w:r>
            <w:r w:rsidRPr="00AD50B4">
              <w:rPr>
                <w:color w:val="000000" w:themeColor="text1"/>
                <w:lang w:val="en-US"/>
              </w:rPr>
              <w:t xml:space="preserve">“Neural Network Models”[MH] </w:t>
            </w:r>
            <w:r w:rsidRPr="00AD50B4">
              <w:rPr>
                <w:b/>
                <w:bCs/>
                <w:color w:val="000000" w:themeColor="text1"/>
                <w:lang w:val="en-US"/>
              </w:rPr>
              <w:t xml:space="preserve">OR </w:t>
            </w:r>
            <w:r w:rsidRPr="00AD50B4">
              <w:rPr>
                <w:color w:val="000000" w:themeColor="text1"/>
                <w:lang w:val="en-US"/>
              </w:rPr>
              <w:t xml:space="preserve">“Computational Neural Networks”[MH] </w:t>
            </w:r>
            <w:r w:rsidRPr="00AD50B4">
              <w:rPr>
                <w:b/>
                <w:bCs/>
                <w:color w:val="000000" w:themeColor="text1"/>
                <w:lang w:val="en-US"/>
              </w:rPr>
              <w:t xml:space="preserve">OR </w:t>
            </w:r>
            <w:r w:rsidRPr="00AD50B4">
              <w:rPr>
                <w:color w:val="000000" w:themeColor="text1"/>
                <w:lang w:val="en-US"/>
              </w:rPr>
              <w:t xml:space="preserve">“Computational Neural Network”[MH] </w:t>
            </w:r>
            <w:r w:rsidRPr="00AD50B4">
              <w:rPr>
                <w:b/>
                <w:bCs/>
                <w:color w:val="000000" w:themeColor="text1"/>
                <w:lang w:val="en-US"/>
              </w:rPr>
              <w:t xml:space="preserve">OR </w:t>
            </w:r>
            <w:r w:rsidRPr="00AD50B4">
              <w:rPr>
                <w:color w:val="000000" w:themeColor="text1"/>
                <w:lang w:val="en-US"/>
              </w:rPr>
              <w:t xml:space="preserve">“Network, Computational Neural”[MH] </w:t>
            </w:r>
            <w:r w:rsidRPr="00AD50B4">
              <w:rPr>
                <w:b/>
                <w:bCs/>
                <w:color w:val="000000" w:themeColor="text1"/>
                <w:lang w:val="en-US"/>
              </w:rPr>
              <w:t xml:space="preserve">OR </w:t>
            </w:r>
            <w:r w:rsidRPr="00AD50B4">
              <w:rPr>
                <w:color w:val="000000" w:themeColor="text1"/>
                <w:lang w:val="en-US"/>
              </w:rPr>
              <w:t xml:space="preserve">“Networks, Computational Neural”[MH] </w:t>
            </w:r>
            <w:r w:rsidRPr="00AD50B4">
              <w:rPr>
                <w:b/>
                <w:bCs/>
                <w:color w:val="000000" w:themeColor="text1"/>
                <w:lang w:val="en-US"/>
              </w:rPr>
              <w:t xml:space="preserve">OR </w:t>
            </w:r>
            <w:r w:rsidRPr="00AD50B4">
              <w:rPr>
                <w:color w:val="000000" w:themeColor="text1"/>
                <w:lang w:val="en-US"/>
              </w:rPr>
              <w:t xml:space="preserve">“Neural Network, Computational”[MH] </w:t>
            </w:r>
            <w:r w:rsidRPr="00AD50B4">
              <w:rPr>
                <w:b/>
                <w:bCs/>
                <w:color w:val="000000" w:themeColor="text1"/>
                <w:lang w:val="en-US"/>
              </w:rPr>
              <w:t xml:space="preserve">OR </w:t>
            </w:r>
            <w:r w:rsidRPr="00AD50B4">
              <w:rPr>
                <w:color w:val="000000" w:themeColor="text1"/>
                <w:lang w:val="en-US"/>
              </w:rPr>
              <w:t xml:space="preserve">“Neural Networks, Computational”[MH] </w:t>
            </w:r>
            <w:r w:rsidRPr="00AD50B4">
              <w:rPr>
                <w:b/>
                <w:bCs/>
                <w:color w:val="000000" w:themeColor="text1"/>
                <w:lang w:val="en-US"/>
              </w:rPr>
              <w:t xml:space="preserve">OR </w:t>
            </w:r>
            <w:r w:rsidRPr="00AD50B4">
              <w:rPr>
                <w:color w:val="000000" w:themeColor="text1"/>
                <w:lang w:val="en-US"/>
              </w:rPr>
              <w:t>“</w:t>
            </w:r>
            <w:proofErr w:type="spellStart"/>
            <w:r w:rsidRPr="00AD50B4">
              <w:rPr>
                <w:color w:val="000000" w:themeColor="text1"/>
                <w:lang w:val="en-US"/>
              </w:rPr>
              <w:t>Perceptrons</w:t>
            </w:r>
            <w:proofErr w:type="spellEnd"/>
            <w:r w:rsidRPr="00AD50B4">
              <w:rPr>
                <w:color w:val="000000" w:themeColor="text1"/>
                <w:lang w:val="en-US"/>
              </w:rPr>
              <w:t xml:space="preserve">”[MH] </w:t>
            </w:r>
            <w:r w:rsidRPr="00AD50B4">
              <w:rPr>
                <w:b/>
                <w:bCs/>
                <w:color w:val="000000" w:themeColor="text1"/>
                <w:lang w:val="en-US"/>
              </w:rPr>
              <w:t xml:space="preserve">OR </w:t>
            </w:r>
            <w:r w:rsidRPr="00AD50B4">
              <w:rPr>
                <w:color w:val="000000" w:themeColor="text1"/>
                <w:lang w:val="en-US"/>
              </w:rPr>
              <w:t xml:space="preserve">“Perceptron”[MH] </w:t>
            </w:r>
            <w:r w:rsidRPr="00AD50B4">
              <w:rPr>
                <w:b/>
                <w:bCs/>
                <w:color w:val="000000" w:themeColor="text1"/>
                <w:lang w:val="en-US"/>
              </w:rPr>
              <w:t xml:space="preserve">OR </w:t>
            </w:r>
            <w:r w:rsidRPr="00AD50B4">
              <w:rPr>
                <w:color w:val="000000" w:themeColor="text1"/>
                <w:lang w:val="en-US"/>
              </w:rPr>
              <w:t xml:space="preserve">“Connectionist Models”[MH] </w:t>
            </w:r>
            <w:r w:rsidRPr="00AD50B4">
              <w:rPr>
                <w:b/>
                <w:bCs/>
                <w:color w:val="000000" w:themeColor="text1"/>
                <w:lang w:val="en-US"/>
              </w:rPr>
              <w:t xml:space="preserve">OR </w:t>
            </w:r>
            <w:r w:rsidRPr="00AD50B4">
              <w:rPr>
                <w:color w:val="000000" w:themeColor="text1"/>
                <w:lang w:val="en-US"/>
              </w:rPr>
              <w:t xml:space="preserve">“Connectionist Model”[MH] </w:t>
            </w:r>
            <w:r w:rsidRPr="00AD50B4">
              <w:rPr>
                <w:b/>
                <w:bCs/>
                <w:color w:val="000000" w:themeColor="text1"/>
                <w:lang w:val="en-US"/>
              </w:rPr>
              <w:t xml:space="preserve">OR </w:t>
            </w:r>
            <w:r w:rsidRPr="00AD50B4">
              <w:rPr>
                <w:color w:val="000000" w:themeColor="text1"/>
                <w:lang w:val="en-US"/>
              </w:rPr>
              <w:t xml:space="preserve">“Model, Connectionist”[MH] </w:t>
            </w:r>
            <w:r w:rsidRPr="00AD50B4">
              <w:rPr>
                <w:b/>
                <w:bCs/>
                <w:color w:val="000000" w:themeColor="text1"/>
                <w:lang w:val="en-US"/>
              </w:rPr>
              <w:t xml:space="preserve">OR </w:t>
            </w:r>
            <w:r w:rsidRPr="00AD50B4">
              <w:rPr>
                <w:color w:val="000000" w:themeColor="text1"/>
                <w:lang w:val="en-US"/>
              </w:rPr>
              <w:t xml:space="preserve">“Models, Connectionist”[MH] </w:t>
            </w:r>
            <w:r w:rsidRPr="00AD50B4">
              <w:rPr>
                <w:b/>
                <w:bCs/>
                <w:color w:val="000000" w:themeColor="text1"/>
                <w:lang w:val="en-US"/>
              </w:rPr>
              <w:t xml:space="preserve">OR </w:t>
            </w:r>
            <w:r w:rsidRPr="00AD50B4">
              <w:rPr>
                <w:color w:val="000000" w:themeColor="text1"/>
                <w:lang w:val="en-US"/>
              </w:rPr>
              <w:t xml:space="preserve">“Neural Networks (Computer)”[MH] </w:t>
            </w:r>
            <w:r w:rsidRPr="00AD50B4">
              <w:rPr>
                <w:b/>
                <w:bCs/>
                <w:color w:val="000000" w:themeColor="text1"/>
                <w:lang w:val="en-US"/>
              </w:rPr>
              <w:t xml:space="preserve">OR </w:t>
            </w:r>
            <w:r w:rsidRPr="00AD50B4">
              <w:rPr>
                <w:color w:val="000000" w:themeColor="text1"/>
                <w:lang w:val="en-US"/>
              </w:rPr>
              <w:t xml:space="preserve">“Network, Neural (Computer)”[MH] </w:t>
            </w:r>
            <w:r w:rsidRPr="00AD50B4">
              <w:rPr>
                <w:b/>
                <w:bCs/>
                <w:color w:val="000000" w:themeColor="text1"/>
                <w:lang w:val="en-US"/>
              </w:rPr>
              <w:t xml:space="preserve">OR </w:t>
            </w:r>
            <w:r w:rsidRPr="00AD50B4">
              <w:rPr>
                <w:color w:val="000000" w:themeColor="text1"/>
                <w:lang w:val="en-US"/>
              </w:rPr>
              <w:t xml:space="preserve">“Networks, Neural (Computer)”[MH] </w:t>
            </w:r>
            <w:r w:rsidRPr="00AD50B4">
              <w:rPr>
                <w:b/>
                <w:bCs/>
                <w:color w:val="000000" w:themeColor="text1"/>
                <w:lang w:val="en-US"/>
              </w:rPr>
              <w:t xml:space="preserve">OR </w:t>
            </w:r>
            <w:r w:rsidRPr="00AD50B4">
              <w:rPr>
                <w:color w:val="000000" w:themeColor="text1"/>
                <w:lang w:val="en-US"/>
              </w:rPr>
              <w:t xml:space="preserve">“Neural Network (Computer)”[MH] </w:t>
            </w:r>
            <w:r w:rsidRPr="00AD50B4">
              <w:rPr>
                <w:b/>
                <w:bCs/>
                <w:color w:val="000000" w:themeColor="text1"/>
                <w:lang w:val="en-US"/>
              </w:rPr>
              <w:t xml:space="preserve">OR </w:t>
            </w:r>
            <w:r w:rsidRPr="00AD50B4">
              <w:rPr>
                <w:color w:val="000000" w:themeColor="text1"/>
                <w:lang w:val="en-US"/>
              </w:rPr>
              <w:t xml:space="preserve">“Deep learning”[MH] </w:t>
            </w:r>
            <w:r w:rsidRPr="00AD50B4">
              <w:rPr>
                <w:b/>
                <w:bCs/>
                <w:color w:val="000000" w:themeColor="text1"/>
                <w:lang w:val="en-US"/>
              </w:rPr>
              <w:t xml:space="preserve">OR </w:t>
            </w:r>
            <w:r w:rsidRPr="00AD50B4">
              <w:rPr>
                <w:color w:val="000000" w:themeColor="text1"/>
                <w:lang w:val="en-US"/>
              </w:rPr>
              <w:t xml:space="preserve">“Learning, Deep”[MH] </w:t>
            </w:r>
            <w:r w:rsidRPr="00AD50B4">
              <w:rPr>
                <w:b/>
                <w:bCs/>
                <w:color w:val="000000" w:themeColor="text1"/>
                <w:lang w:val="en-US"/>
              </w:rPr>
              <w:t xml:space="preserve">OR </w:t>
            </w:r>
            <w:r w:rsidRPr="00AD50B4">
              <w:rPr>
                <w:color w:val="000000" w:themeColor="text1"/>
                <w:lang w:val="en-US"/>
              </w:rPr>
              <w:t xml:space="preserve">“Hierarchical Learning”[MH] </w:t>
            </w:r>
            <w:r w:rsidRPr="00AD50B4">
              <w:rPr>
                <w:b/>
                <w:bCs/>
                <w:color w:val="000000" w:themeColor="text1"/>
                <w:lang w:val="en-US"/>
              </w:rPr>
              <w:t xml:space="preserve">OR </w:t>
            </w:r>
            <w:r w:rsidRPr="00AD50B4">
              <w:rPr>
                <w:color w:val="000000" w:themeColor="text1"/>
                <w:lang w:val="en-US"/>
              </w:rPr>
              <w:t xml:space="preserve">“Learning, Hierarchical”[MH] </w:t>
            </w:r>
            <w:r w:rsidRPr="00AD50B4">
              <w:rPr>
                <w:b/>
                <w:bCs/>
                <w:color w:val="000000" w:themeColor="text1"/>
                <w:lang w:val="en-US"/>
              </w:rPr>
              <w:t>OR</w:t>
            </w:r>
            <w:r w:rsidRPr="00AD50B4">
              <w:rPr>
                <w:color w:val="000000" w:themeColor="text1"/>
                <w:lang w:val="en-US"/>
              </w:rPr>
              <w:t xml:space="preserve"> “Supervised Machine Learning”[MH] </w:t>
            </w:r>
            <w:r w:rsidRPr="00AD50B4">
              <w:rPr>
                <w:b/>
                <w:bCs/>
                <w:color w:val="000000" w:themeColor="text1"/>
                <w:lang w:val="en-US"/>
              </w:rPr>
              <w:t xml:space="preserve">OR </w:t>
            </w:r>
            <w:r w:rsidRPr="00AD50B4">
              <w:rPr>
                <w:color w:val="000000" w:themeColor="text1"/>
                <w:lang w:val="en-US"/>
              </w:rPr>
              <w:t xml:space="preserve">“Learning, Supervised Machine”[MH] </w:t>
            </w:r>
            <w:r w:rsidRPr="00AD50B4">
              <w:rPr>
                <w:b/>
                <w:bCs/>
                <w:color w:val="000000" w:themeColor="text1"/>
                <w:lang w:val="en-US"/>
              </w:rPr>
              <w:t xml:space="preserve">OR </w:t>
            </w:r>
            <w:r w:rsidRPr="00AD50B4">
              <w:rPr>
                <w:color w:val="000000" w:themeColor="text1"/>
                <w:lang w:val="en-US"/>
              </w:rPr>
              <w:t xml:space="preserve">“Machine Learning, Supervised”[MH] </w:t>
            </w:r>
            <w:r w:rsidRPr="00AD50B4">
              <w:rPr>
                <w:b/>
                <w:bCs/>
                <w:color w:val="000000" w:themeColor="text1"/>
                <w:lang w:val="en-US"/>
              </w:rPr>
              <w:t xml:space="preserve">OR </w:t>
            </w:r>
            <w:r w:rsidRPr="00AD50B4">
              <w:rPr>
                <w:color w:val="000000" w:themeColor="text1"/>
                <w:lang w:val="en-US"/>
              </w:rPr>
              <w:t xml:space="preserve">“Semi-supervised Learning”[MH] </w:t>
            </w:r>
            <w:r w:rsidRPr="00AD50B4">
              <w:rPr>
                <w:b/>
                <w:bCs/>
                <w:color w:val="000000" w:themeColor="text1"/>
                <w:lang w:val="en-US"/>
              </w:rPr>
              <w:t xml:space="preserve">OR </w:t>
            </w:r>
            <w:r w:rsidRPr="00AD50B4">
              <w:rPr>
                <w:color w:val="000000" w:themeColor="text1"/>
                <w:lang w:val="en-US"/>
              </w:rPr>
              <w:t xml:space="preserve">“Learning, Semi-supervised”[MH] </w:t>
            </w:r>
            <w:r w:rsidRPr="00AD50B4">
              <w:rPr>
                <w:b/>
                <w:bCs/>
                <w:color w:val="000000" w:themeColor="text1"/>
                <w:lang w:val="en-US"/>
              </w:rPr>
              <w:t xml:space="preserve">OR </w:t>
            </w:r>
            <w:r w:rsidRPr="00AD50B4">
              <w:rPr>
                <w:color w:val="000000" w:themeColor="text1"/>
                <w:lang w:val="en-US"/>
              </w:rPr>
              <w:t xml:space="preserve">“Semi supervised Learning”[MH] </w:t>
            </w:r>
            <w:r w:rsidRPr="00AD50B4">
              <w:rPr>
                <w:b/>
                <w:bCs/>
                <w:color w:val="000000" w:themeColor="text1"/>
                <w:lang w:val="en-US"/>
              </w:rPr>
              <w:t xml:space="preserve">OR </w:t>
            </w:r>
            <w:r w:rsidRPr="00AD50B4">
              <w:rPr>
                <w:color w:val="000000" w:themeColor="text1"/>
                <w:lang w:val="en-US"/>
              </w:rPr>
              <w:t xml:space="preserve">“Inductive Machine Learning”[MH] </w:t>
            </w:r>
            <w:r w:rsidRPr="00AD50B4">
              <w:rPr>
                <w:b/>
                <w:bCs/>
                <w:color w:val="000000" w:themeColor="text1"/>
                <w:lang w:val="en-US"/>
              </w:rPr>
              <w:t xml:space="preserve">OR </w:t>
            </w:r>
            <w:r w:rsidRPr="00AD50B4">
              <w:rPr>
                <w:color w:val="000000" w:themeColor="text1"/>
                <w:lang w:val="en-US"/>
              </w:rPr>
              <w:t xml:space="preserve">“Learning, Inductive Machine”[MH] </w:t>
            </w:r>
            <w:r w:rsidRPr="00AD50B4">
              <w:rPr>
                <w:b/>
                <w:bCs/>
                <w:color w:val="000000" w:themeColor="text1"/>
                <w:lang w:val="en-US"/>
              </w:rPr>
              <w:t xml:space="preserve">OR </w:t>
            </w:r>
            <w:r w:rsidRPr="00AD50B4">
              <w:rPr>
                <w:color w:val="000000" w:themeColor="text1"/>
                <w:lang w:val="en-US"/>
              </w:rPr>
              <w:t xml:space="preserve">“Machine Learning, Inductive”[MH] </w:t>
            </w:r>
            <w:r w:rsidRPr="00AD50B4">
              <w:rPr>
                <w:b/>
                <w:bCs/>
                <w:color w:val="000000" w:themeColor="text1"/>
                <w:lang w:val="en-US"/>
              </w:rPr>
              <w:t xml:space="preserve">OR </w:t>
            </w:r>
            <w:r w:rsidRPr="00AD50B4">
              <w:rPr>
                <w:color w:val="000000" w:themeColor="text1"/>
                <w:lang w:val="en-US"/>
              </w:rPr>
              <w:t xml:space="preserve">“Active Machine Learning”[MH] </w:t>
            </w:r>
            <w:r w:rsidRPr="00AD50B4">
              <w:rPr>
                <w:b/>
                <w:bCs/>
                <w:color w:val="000000" w:themeColor="text1"/>
                <w:lang w:val="en-US"/>
              </w:rPr>
              <w:t xml:space="preserve">OR </w:t>
            </w:r>
            <w:r w:rsidRPr="00AD50B4">
              <w:rPr>
                <w:color w:val="000000" w:themeColor="text1"/>
                <w:lang w:val="en-US"/>
              </w:rPr>
              <w:lastRenderedPageBreak/>
              <w:t xml:space="preserve">“Learning, Active Machine”[MH] </w:t>
            </w:r>
            <w:r w:rsidRPr="00AD50B4">
              <w:rPr>
                <w:b/>
                <w:bCs/>
                <w:color w:val="000000" w:themeColor="text1"/>
                <w:lang w:val="en-US"/>
              </w:rPr>
              <w:t xml:space="preserve">OR </w:t>
            </w:r>
            <w:r w:rsidRPr="00AD50B4">
              <w:rPr>
                <w:color w:val="000000" w:themeColor="text1"/>
                <w:lang w:val="en-US"/>
              </w:rPr>
              <w:t xml:space="preserve">“Machine Learning, Active”[MH] </w:t>
            </w:r>
            <w:r w:rsidRPr="00AD50B4">
              <w:rPr>
                <w:b/>
                <w:bCs/>
                <w:color w:val="000000" w:themeColor="text1"/>
                <w:lang w:val="en-US"/>
              </w:rPr>
              <w:t xml:space="preserve">OR </w:t>
            </w:r>
            <w:r w:rsidRPr="00AD50B4">
              <w:rPr>
                <w:color w:val="000000" w:themeColor="text1"/>
                <w:lang w:val="en-US"/>
              </w:rPr>
              <w:t xml:space="preserve">“Machine Learning with a Teacher”[MH] </w:t>
            </w:r>
            <w:r w:rsidRPr="00AD50B4">
              <w:rPr>
                <w:b/>
                <w:bCs/>
                <w:color w:val="000000" w:themeColor="text1"/>
                <w:lang w:val="en-US"/>
              </w:rPr>
              <w:t xml:space="preserve">OR </w:t>
            </w:r>
            <w:r w:rsidRPr="00AD50B4">
              <w:rPr>
                <w:color w:val="000000" w:themeColor="text1"/>
                <w:lang w:val="en-US"/>
              </w:rPr>
              <w:t xml:space="preserve">“Learning from Labeled Data”[MH] </w:t>
            </w:r>
            <w:r w:rsidRPr="00AD50B4">
              <w:rPr>
                <w:b/>
                <w:bCs/>
                <w:color w:val="000000" w:themeColor="text1"/>
                <w:lang w:val="en-US"/>
              </w:rPr>
              <w:t xml:space="preserve">OR </w:t>
            </w:r>
            <w:r w:rsidRPr="00AD50B4">
              <w:rPr>
                <w:color w:val="000000" w:themeColor="text1"/>
                <w:lang w:val="en-US"/>
              </w:rPr>
              <w:t xml:space="preserve">“Unsupervised Machine Learning”[MH] </w:t>
            </w:r>
            <w:r w:rsidRPr="00AD50B4">
              <w:rPr>
                <w:b/>
                <w:bCs/>
                <w:color w:val="000000" w:themeColor="text1"/>
                <w:lang w:val="en-US"/>
              </w:rPr>
              <w:t>OR</w:t>
            </w:r>
            <w:r w:rsidRPr="00AD50B4">
              <w:rPr>
                <w:color w:val="000000" w:themeColor="text1"/>
                <w:lang w:val="en-US"/>
              </w:rPr>
              <w:t xml:space="preserve"> “Learning, Unsupervised Machine”[MH] </w:t>
            </w:r>
            <w:r w:rsidRPr="00AD50B4">
              <w:rPr>
                <w:b/>
                <w:bCs/>
                <w:color w:val="000000" w:themeColor="text1"/>
                <w:lang w:val="en-US"/>
              </w:rPr>
              <w:t>OR</w:t>
            </w:r>
            <w:r w:rsidRPr="00AD50B4">
              <w:rPr>
                <w:color w:val="000000" w:themeColor="text1"/>
                <w:lang w:val="en-US"/>
              </w:rPr>
              <w:t xml:space="preserve"> “Machine Learning, Unsupervised”[MH] </w:t>
            </w:r>
            <w:r w:rsidRPr="00AD50B4">
              <w:rPr>
                <w:b/>
                <w:bCs/>
                <w:color w:val="000000" w:themeColor="text1"/>
                <w:lang w:val="en-US"/>
              </w:rPr>
              <w:t xml:space="preserve">OR </w:t>
            </w:r>
            <w:r w:rsidRPr="00AD50B4">
              <w:rPr>
                <w:color w:val="000000" w:themeColor="text1"/>
                <w:lang w:val="en-US"/>
              </w:rPr>
              <w:t xml:space="preserve">“Image Processing, Computer-Assisted”[MH] </w:t>
            </w:r>
            <w:r w:rsidRPr="00AD50B4">
              <w:rPr>
                <w:b/>
                <w:bCs/>
                <w:color w:val="000000" w:themeColor="text1"/>
                <w:lang w:val="en-US"/>
              </w:rPr>
              <w:t xml:space="preserve">OR </w:t>
            </w:r>
            <w:r w:rsidRPr="00AD50B4">
              <w:rPr>
                <w:color w:val="000000" w:themeColor="text1"/>
                <w:lang w:val="en-US"/>
              </w:rPr>
              <w:t xml:space="preserve">“Image Processing, Computer Assisted”[MH] </w:t>
            </w:r>
            <w:r w:rsidRPr="00AD50B4">
              <w:rPr>
                <w:b/>
                <w:bCs/>
                <w:color w:val="000000" w:themeColor="text1"/>
                <w:lang w:val="en-US"/>
              </w:rPr>
              <w:t xml:space="preserve">OR </w:t>
            </w:r>
            <w:r w:rsidRPr="00AD50B4">
              <w:rPr>
                <w:color w:val="000000" w:themeColor="text1"/>
                <w:lang w:val="en-US"/>
              </w:rPr>
              <w:t xml:space="preserve">“Computer-Assisted Image Processing”[MH] </w:t>
            </w:r>
            <w:r w:rsidRPr="00AD50B4">
              <w:rPr>
                <w:b/>
                <w:bCs/>
                <w:color w:val="000000" w:themeColor="text1"/>
                <w:lang w:val="en-US"/>
              </w:rPr>
              <w:t xml:space="preserve">OR </w:t>
            </w:r>
            <w:r w:rsidRPr="00AD50B4">
              <w:rPr>
                <w:color w:val="000000" w:themeColor="text1"/>
                <w:lang w:val="en-US"/>
              </w:rPr>
              <w:t xml:space="preserve">“Computer Assisted Image Processing”[MH] </w:t>
            </w:r>
            <w:r w:rsidRPr="00AD50B4">
              <w:rPr>
                <w:b/>
                <w:bCs/>
                <w:color w:val="000000" w:themeColor="text1"/>
                <w:lang w:val="en-US"/>
              </w:rPr>
              <w:t xml:space="preserve">OR </w:t>
            </w:r>
            <w:r w:rsidRPr="00AD50B4">
              <w:rPr>
                <w:color w:val="000000" w:themeColor="text1"/>
                <w:lang w:val="en-US"/>
              </w:rPr>
              <w:t xml:space="preserve">“Image Reconstruction”[MH] </w:t>
            </w:r>
            <w:r w:rsidRPr="00AD50B4">
              <w:rPr>
                <w:b/>
                <w:bCs/>
                <w:color w:val="000000" w:themeColor="text1"/>
                <w:lang w:val="en-US"/>
              </w:rPr>
              <w:t xml:space="preserve">OR </w:t>
            </w:r>
            <w:r w:rsidRPr="00AD50B4">
              <w:rPr>
                <w:color w:val="000000" w:themeColor="text1"/>
                <w:lang w:val="en-US"/>
              </w:rPr>
              <w:t xml:space="preserve">“Image Reconstructions”[MH] </w:t>
            </w:r>
            <w:r w:rsidRPr="00AD50B4">
              <w:rPr>
                <w:b/>
                <w:bCs/>
                <w:color w:val="000000" w:themeColor="text1"/>
                <w:lang w:val="en-US"/>
              </w:rPr>
              <w:t xml:space="preserve">OR </w:t>
            </w:r>
            <w:r w:rsidRPr="00AD50B4">
              <w:rPr>
                <w:color w:val="000000" w:themeColor="text1"/>
                <w:lang w:val="en-US"/>
              </w:rPr>
              <w:t xml:space="preserve">“Reconstruction, Image”[MH] </w:t>
            </w:r>
            <w:r w:rsidRPr="00AD50B4">
              <w:rPr>
                <w:b/>
                <w:bCs/>
                <w:color w:val="000000" w:themeColor="text1"/>
                <w:lang w:val="en-US"/>
              </w:rPr>
              <w:t xml:space="preserve">OR </w:t>
            </w:r>
            <w:r w:rsidRPr="00AD50B4">
              <w:rPr>
                <w:color w:val="000000" w:themeColor="text1"/>
                <w:lang w:val="en-US"/>
              </w:rPr>
              <w:t xml:space="preserve">“Reconstructions, Image”[MH] </w:t>
            </w:r>
            <w:r w:rsidRPr="00AD50B4">
              <w:rPr>
                <w:b/>
                <w:bCs/>
                <w:color w:val="000000" w:themeColor="text1"/>
                <w:lang w:val="en-US"/>
              </w:rPr>
              <w:t xml:space="preserve">OR </w:t>
            </w:r>
            <w:r w:rsidRPr="00AD50B4">
              <w:rPr>
                <w:color w:val="000000" w:themeColor="text1"/>
                <w:lang w:val="en-US"/>
              </w:rPr>
              <w:t xml:space="preserve">“Image Analysis, Computer-Assisted”[MH] </w:t>
            </w:r>
            <w:r w:rsidRPr="00AD50B4">
              <w:rPr>
                <w:b/>
                <w:bCs/>
                <w:color w:val="000000" w:themeColor="text1"/>
                <w:lang w:val="en-US"/>
              </w:rPr>
              <w:t xml:space="preserve">OR </w:t>
            </w:r>
            <w:r w:rsidRPr="00AD50B4">
              <w:rPr>
                <w:color w:val="000000" w:themeColor="text1"/>
                <w:lang w:val="en-US"/>
              </w:rPr>
              <w:t xml:space="preserve">“Image Analysis, Computer Assisted”[MH] </w:t>
            </w:r>
            <w:r w:rsidRPr="00AD50B4">
              <w:rPr>
                <w:b/>
                <w:bCs/>
                <w:color w:val="000000" w:themeColor="text1"/>
                <w:lang w:val="en-US"/>
              </w:rPr>
              <w:t xml:space="preserve">OR </w:t>
            </w:r>
            <w:r w:rsidRPr="00AD50B4">
              <w:rPr>
                <w:color w:val="000000" w:themeColor="text1"/>
                <w:lang w:val="en-US"/>
              </w:rPr>
              <w:t xml:space="preserve">“Computer-Assisted Image Analysis”[MH] </w:t>
            </w:r>
            <w:r w:rsidRPr="00AD50B4">
              <w:rPr>
                <w:b/>
                <w:bCs/>
                <w:color w:val="000000" w:themeColor="text1"/>
                <w:lang w:val="en-US"/>
              </w:rPr>
              <w:t xml:space="preserve">OR </w:t>
            </w:r>
            <w:r w:rsidRPr="00AD50B4">
              <w:rPr>
                <w:color w:val="000000" w:themeColor="text1"/>
                <w:lang w:val="en-US"/>
              </w:rPr>
              <w:t xml:space="preserve">“Computer Assisted Image Analysis”[MH] </w:t>
            </w:r>
            <w:r w:rsidRPr="00AD50B4">
              <w:rPr>
                <w:b/>
                <w:bCs/>
                <w:color w:val="000000" w:themeColor="text1"/>
                <w:lang w:val="en-US"/>
              </w:rPr>
              <w:t xml:space="preserve">OR </w:t>
            </w:r>
            <w:r w:rsidRPr="00AD50B4">
              <w:rPr>
                <w:color w:val="000000" w:themeColor="text1"/>
                <w:lang w:val="en-US"/>
              </w:rPr>
              <w:t xml:space="preserve">“Analysis, Computer-Assisted Image”[MH] </w:t>
            </w:r>
            <w:r w:rsidRPr="00AD50B4">
              <w:rPr>
                <w:b/>
                <w:bCs/>
                <w:color w:val="000000" w:themeColor="text1"/>
                <w:lang w:val="en-US"/>
              </w:rPr>
              <w:t xml:space="preserve">OR </w:t>
            </w:r>
            <w:r w:rsidRPr="00AD50B4">
              <w:rPr>
                <w:color w:val="000000" w:themeColor="text1"/>
                <w:lang w:val="en-US"/>
              </w:rPr>
              <w:t xml:space="preserve">“Computer-Assisted Image Analyses”[MH] </w:t>
            </w:r>
            <w:r w:rsidRPr="00AD50B4">
              <w:rPr>
                <w:b/>
                <w:bCs/>
                <w:color w:val="000000" w:themeColor="text1"/>
                <w:lang w:val="en-US"/>
              </w:rPr>
              <w:t xml:space="preserve">OR </w:t>
            </w:r>
            <w:r w:rsidRPr="00AD50B4">
              <w:rPr>
                <w:color w:val="000000" w:themeColor="text1"/>
                <w:lang w:val="en-US"/>
              </w:rPr>
              <w:t xml:space="preserve">“Image Analyses, Computer-Assisted”[MH] </w:t>
            </w:r>
            <w:r w:rsidRPr="00AD50B4">
              <w:rPr>
                <w:b/>
                <w:bCs/>
                <w:color w:val="000000" w:themeColor="text1"/>
                <w:lang w:val="en-US"/>
              </w:rPr>
              <w:t xml:space="preserve">OR </w:t>
            </w:r>
            <w:r w:rsidRPr="00AD50B4">
              <w:rPr>
                <w:color w:val="000000" w:themeColor="text1"/>
                <w:lang w:val="en-US"/>
              </w:rPr>
              <w:t xml:space="preserve">“Artificial Intelligence”[TIAB] </w:t>
            </w:r>
            <w:r w:rsidRPr="00AD50B4">
              <w:rPr>
                <w:b/>
                <w:bCs/>
                <w:color w:val="000000" w:themeColor="text1"/>
                <w:lang w:val="en-US"/>
              </w:rPr>
              <w:t xml:space="preserve">OR </w:t>
            </w:r>
            <w:r w:rsidRPr="00AD50B4">
              <w:rPr>
                <w:color w:val="000000" w:themeColor="text1"/>
                <w:lang w:val="en-US"/>
              </w:rPr>
              <w:t xml:space="preserve">“Computational Intelligence” [TIAB] </w:t>
            </w:r>
            <w:r w:rsidRPr="00AD50B4">
              <w:rPr>
                <w:b/>
                <w:bCs/>
                <w:color w:val="000000" w:themeColor="text1"/>
                <w:lang w:val="en-US"/>
              </w:rPr>
              <w:t xml:space="preserve">OR </w:t>
            </w:r>
            <w:r w:rsidRPr="00AD50B4">
              <w:rPr>
                <w:color w:val="000000" w:themeColor="text1"/>
                <w:lang w:val="en-US"/>
              </w:rPr>
              <w:t xml:space="preserve">“Machine Intelligence” [TIAB] </w:t>
            </w:r>
            <w:r w:rsidRPr="00AD50B4">
              <w:rPr>
                <w:b/>
                <w:bCs/>
                <w:color w:val="000000" w:themeColor="text1"/>
                <w:lang w:val="en-US"/>
              </w:rPr>
              <w:t xml:space="preserve">OR </w:t>
            </w:r>
            <w:r w:rsidRPr="00AD50B4">
              <w:rPr>
                <w:color w:val="000000" w:themeColor="text1"/>
                <w:lang w:val="en-US"/>
              </w:rPr>
              <w:t xml:space="preserve">“Computer Reasoning” [TIAB] </w:t>
            </w:r>
            <w:r w:rsidRPr="00AD50B4">
              <w:rPr>
                <w:b/>
                <w:bCs/>
                <w:color w:val="000000" w:themeColor="text1"/>
                <w:lang w:val="en-US"/>
              </w:rPr>
              <w:t xml:space="preserve">OR </w:t>
            </w:r>
            <w:r w:rsidRPr="00AD50B4">
              <w:rPr>
                <w:color w:val="000000" w:themeColor="text1"/>
                <w:lang w:val="en-US"/>
              </w:rPr>
              <w:t xml:space="preserve">“AI (Artificial Intelligence)” [TIAB] </w:t>
            </w:r>
            <w:r w:rsidRPr="00AD50B4">
              <w:rPr>
                <w:b/>
                <w:bCs/>
                <w:color w:val="000000" w:themeColor="text1"/>
                <w:lang w:val="en-US"/>
              </w:rPr>
              <w:t>OR</w:t>
            </w:r>
            <w:r w:rsidRPr="00AD50B4">
              <w:rPr>
                <w:color w:val="000000" w:themeColor="text1"/>
                <w:lang w:val="en-US"/>
              </w:rPr>
              <w:t xml:space="preserve"> “Computer Vision Systems”[TIAB] </w:t>
            </w:r>
            <w:r w:rsidRPr="00AD50B4">
              <w:rPr>
                <w:b/>
                <w:bCs/>
                <w:color w:val="000000" w:themeColor="text1"/>
                <w:lang w:val="en-US"/>
              </w:rPr>
              <w:t xml:space="preserve">OR </w:t>
            </w:r>
            <w:r w:rsidRPr="00AD50B4">
              <w:rPr>
                <w:color w:val="000000" w:themeColor="text1"/>
                <w:lang w:val="en-US"/>
              </w:rPr>
              <w:t xml:space="preserve">“Computer Vision System”[TIAB] </w:t>
            </w:r>
            <w:r w:rsidRPr="00AD50B4">
              <w:rPr>
                <w:b/>
                <w:bCs/>
                <w:color w:val="000000" w:themeColor="text1"/>
                <w:lang w:val="en-US"/>
              </w:rPr>
              <w:t xml:space="preserve">OR </w:t>
            </w:r>
            <w:r w:rsidRPr="00AD50B4">
              <w:rPr>
                <w:color w:val="000000" w:themeColor="text1"/>
                <w:lang w:val="en-US"/>
              </w:rPr>
              <w:t xml:space="preserve">“Systems, Computer Vision”[TIAB] </w:t>
            </w:r>
            <w:r w:rsidRPr="00AD50B4">
              <w:rPr>
                <w:b/>
                <w:bCs/>
                <w:color w:val="000000" w:themeColor="text1"/>
                <w:lang w:val="en-US"/>
              </w:rPr>
              <w:t xml:space="preserve">OR </w:t>
            </w:r>
            <w:r w:rsidRPr="00AD50B4">
              <w:rPr>
                <w:color w:val="000000" w:themeColor="text1"/>
                <w:lang w:val="en-US"/>
              </w:rPr>
              <w:t xml:space="preserve">“Knowledge Acquisition (Computer)”[TIAB] </w:t>
            </w:r>
            <w:r w:rsidRPr="00AD50B4">
              <w:rPr>
                <w:b/>
                <w:bCs/>
                <w:color w:val="000000" w:themeColor="text1"/>
                <w:lang w:val="en-US"/>
              </w:rPr>
              <w:t xml:space="preserve">OR </w:t>
            </w:r>
            <w:r w:rsidRPr="00AD50B4">
              <w:rPr>
                <w:color w:val="000000" w:themeColor="text1"/>
                <w:lang w:val="en-US"/>
              </w:rPr>
              <w:t xml:space="preserve">“Knowledge Representation (Computer)”[TIAB] </w:t>
            </w:r>
            <w:r w:rsidRPr="00AD50B4">
              <w:rPr>
                <w:b/>
                <w:bCs/>
                <w:color w:val="000000" w:themeColor="text1"/>
                <w:lang w:val="en-US"/>
              </w:rPr>
              <w:t xml:space="preserve">OR </w:t>
            </w:r>
            <w:r w:rsidRPr="00AD50B4">
              <w:rPr>
                <w:color w:val="000000" w:themeColor="text1"/>
                <w:lang w:val="en-US"/>
              </w:rPr>
              <w:t xml:space="preserve">“Knowledge Representations (Computer)”[TIAB] </w:t>
            </w:r>
            <w:r w:rsidRPr="00AD50B4">
              <w:rPr>
                <w:b/>
                <w:bCs/>
                <w:color w:val="000000" w:themeColor="text1"/>
                <w:lang w:val="en-US"/>
              </w:rPr>
              <w:t xml:space="preserve">OR </w:t>
            </w:r>
            <w:r w:rsidRPr="00AD50B4">
              <w:rPr>
                <w:color w:val="000000" w:themeColor="text1"/>
                <w:lang w:val="en-US"/>
              </w:rPr>
              <w:t xml:space="preserve">“Machine Learning”[TIAB] </w:t>
            </w:r>
            <w:r w:rsidRPr="00AD50B4">
              <w:rPr>
                <w:b/>
                <w:bCs/>
                <w:color w:val="000000" w:themeColor="text1"/>
                <w:lang w:val="en-US"/>
              </w:rPr>
              <w:t xml:space="preserve">OR </w:t>
            </w:r>
            <w:r w:rsidRPr="00AD50B4">
              <w:rPr>
                <w:color w:val="000000" w:themeColor="text1"/>
                <w:lang w:val="en-US"/>
              </w:rPr>
              <w:t xml:space="preserve">“Transfer Learning”[TIAB] </w:t>
            </w:r>
            <w:r w:rsidRPr="00AD50B4">
              <w:rPr>
                <w:b/>
                <w:bCs/>
                <w:color w:val="000000" w:themeColor="text1"/>
                <w:lang w:val="en-US"/>
              </w:rPr>
              <w:t xml:space="preserve">OR </w:t>
            </w:r>
            <w:r w:rsidRPr="00AD50B4">
              <w:rPr>
                <w:color w:val="000000" w:themeColor="text1"/>
                <w:lang w:val="en-US"/>
              </w:rPr>
              <w:t xml:space="preserve">“Computer Neural Network”[TIAB] </w:t>
            </w:r>
            <w:r w:rsidRPr="00AD50B4">
              <w:rPr>
                <w:b/>
                <w:bCs/>
                <w:color w:val="000000" w:themeColor="text1"/>
                <w:lang w:val="en-US"/>
              </w:rPr>
              <w:t xml:space="preserve">OR </w:t>
            </w:r>
            <w:r w:rsidRPr="00AD50B4">
              <w:rPr>
                <w:color w:val="000000" w:themeColor="text1"/>
                <w:lang w:val="en-US"/>
              </w:rPr>
              <w:t xml:space="preserve">“Computer Neural Networks”[TIAB] </w:t>
            </w:r>
            <w:r w:rsidRPr="00AD50B4">
              <w:rPr>
                <w:b/>
                <w:bCs/>
                <w:color w:val="000000" w:themeColor="text1"/>
                <w:lang w:val="en-US"/>
              </w:rPr>
              <w:t xml:space="preserve">OR </w:t>
            </w:r>
            <w:r w:rsidRPr="00AD50B4">
              <w:rPr>
                <w:color w:val="000000" w:themeColor="text1"/>
                <w:lang w:val="en-US"/>
              </w:rPr>
              <w:t xml:space="preserve">“Neural Network Model”[TIAB] </w:t>
            </w:r>
            <w:r w:rsidRPr="00AD50B4">
              <w:rPr>
                <w:b/>
                <w:bCs/>
                <w:color w:val="000000" w:themeColor="text1"/>
                <w:lang w:val="en-US"/>
              </w:rPr>
              <w:t xml:space="preserve">OR </w:t>
            </w:r>
            <w:r w:rsidRPr="00AD50B4">
              <w:rPr>
                <w:color w:val="000000" w:themeColor="text1"/>
                <w:lang w:val="en-US"/>
              </w:rPr>
              <w:t xml:space="preserve">“Neural Network Models”[TIAB] </w:t>
            </w:r>
            <w:r w:rsidRPr="00AD50B4">
              <w:rPr>
                <w:b/>
                <w:bCs/>
                <w:color w:val="000000" w:themeColor="text1"/>
                <w:lang w:val="en-US"/>
              </w:rPr>
              <w:t xml:space="preserve">OR </w:t>
            </w:r>
            <w:r w:rsidRPr="00AD50B4">
              <w:rPr>
                <w:color w:val="000000" w:themeColor="text1"/>
                <w:lang w:val="en-US"/>
              </w:rPr>
              <w:t xml:space="preserve">“Computational Neural Networks”[TIAB] </w:t>
            </w:r>
            <w:r w:rsidRPr="00AD50B4">
              <w:rPr>
                <w:b/>
                <w:bCs/>
                <w:color w:val="000000" w:themeColor="text1"/>
                <w:lang w:val="en-US"/>
              </w:rPr>
              <w:t xml:space="preserve">OR </w:t>
            </w:r>
            <w:r w:rsidRPr="00AD50B4">
              <w:rPr>
                <w:color w:val="000000" w:themeColor="text1"/>
                <w:lang w:val="en-US"/>
              </w:rPr>
              <w:t xml:space="preserve">“Computational Neural Network”[TIAB] </w:t>
            </w:r>
            <w:r w:rsidRPr="00AD50B4">
              <w:rPr>
                <w:b/>
                <w:bCs/>
                <w:color w:val="000000" w:themeColor="text1"/>
                <w:lang w:val="en-US"/>
              </w:rPr>
              <w:t xml:space="preserve">OR </w:t>
            </w:r>
            <w:r w:rsidRPr="00AD50B4">
              <w:rPr>
                <w:color w:val="000000" w:themeColor="text1"/>
                <w:lang w:val="en-US"/>
              </w:rPr>
              <w:t>“</w:t>
            </w:r>
            <w:proofErr w:type="spellStart"/>
            <w:r w:rsidRPr="00AD50B4">
              <w:rPr>
                <w:color w:val="000000" w:themeColor="text1"/>
                <w:lang w:val="en-US"/>
              </w:rPr>
              <w:t>Perceptrons</w:t>
            </w:r>
            <w:proofErr w:type="spellEnd"/>
            <w:r w:rsidRPr="00AD50B4">
              <w:rPr>
                <w:color w:val="000000" w:themeColor="text1"/>
                <w:lang w:val="en-US"/>
              </w:rPr>
              <w:t xml:space="preserve">”[TIAB] </w:t>
            </w:r>
            <w:r w:rsidRPr="00AD50B4">
              <w:rPr>
                <w:b/>
                <w:bCs/>
                <w:color w:val="000000" w:themeColor="text1"/>
                <w:lang w:val="en-US"/>
              </w:rPr>
              <w:t xml:space="preserve">OR </w:t>
            </w:r>
            <w:r w:rsidRPr="00AD50B4">
              <w:rPr>
                <w:color w:val="000000" w:themeColor="text1"/>
                <w:lang w:val="en-US"/>
              </w:rPr>
              <w:t xml:space="preserve">“Perceptron”[TIAB] </w:t>
            </w:r>
            <w:r w:rsidRPr="00AD50B4">
              <w:rPr>
                <w:b/>
                <w:bCs/>
                <w:color w:val="000000" w:themeColor="text1"/>
                <w:lang w:val="en-US"/>
              </w:rPr>
              <w:t xml:space="preserve">OR </w:t>
            </w:r>
            <w:r w:rsidRPr="00AD50B4">
              <w:rPr>
                <w:color w:val="000000" w:themeColor="text1"/>
                <w:lang w:val="en-US"/>
              </w:rPr>
              <w:t xml:space="preserve">“Connectionist Models”[TIAB] </w:t>
            </w:r>
            <w:r w:rsidRPr="00AD50B4">
              <w:rPr>
                <w:b/>
                <w:bCs/>
                <w:color w:val="000000" w:themeColor="text1"/>
                <w:lang w:val="en-US"/>
              </w:rPr>
              <w:t xml:space="preserve">OR </w:t>
            </w:r>
            <w:r w:rsidRPr="00AD50B4">
              <w:rPr>
                <w:color w:val="000000" w:themeColor="text1"/>
                <w:lang w:val="en-US"/>
              </w:rPr>
              <w:t xml:space="preserve">“Connectionist Model”[TIAB] </w:t>
            </w:r>
            <w:r w:rsidRPr="00AD50B4">
              <w:rPr>
                <w:b/>
                <w:bCs/>
                <w:color w:val="000000" w:themeColor="text1"/>
                <w:lang w:val="en-US"/>
              </w:rPr>
              <w:t xml:space="preserve">OR </w:t>
            </w:r>
            <w:r w:rsidRPr="00AD50B4">
              <w:rPr>
                <w:color w:val="000000" w:themeColor="text1"/>
                <w:lang w:val="en-US"/>
              </w:rPr>
              <w:t xml:space="preserve">“Neural Networks (Computer)”[TIAB] </w:t>
            </w:r>
            <w:r w:rsidRPr="00AD50B4">
              <w:rPr>
                <w:b/>
                <w:bCs/>
                <w:color w:val="000000" w:themeColor="text1"/>
                <w:lang w:val="en-US"/>
              </w:rPr>
              <w:t xml:space="preserve">OR </w:t>
            </w:r>
            <w:r w:rsidRPr="00AD50B4">
              <w:rPr>
                <w:color w:val="000000" w:themeColor="text1"/>
                <w:lang w:val="en-US"/>
              </w:rPr>
              <w:t xml:space="preserve">“Neural Network (Computer)”[TIAB] </w:t>
            </w:r>
            <w:r w:rsidRPr="00AD50B4">
              <w:rPr>
                <w:b/>
                <w:bCs/>
                <w:color w:val="000000" w:themeColor="text1"/>
                <w:lang w:val="en-US"/>
              </w:rPr>
              <w:t xml:space="preserve">OR </w:t>
            </w:r>
            <w:r w:rsidRPr="00AD50B4">
              <w:rPr>
                <w:color w:val="000000" w:themeColor="text1"/>
                <w:lang w:val="en-US"/>
              </w:rPr>
              <w:t xml:space="preserve">“Deep learning”[TIAB] </w:t>
            </w:r>
            <w:r w:rsidRPr="00AD50B4">
              <w:rPr>
                <w:b/>
                <w:bCs/>
                <w:color w:val="000000" w:themeColor="text1"/>
                <w:lang w:val="en-US"/>
              </w:rPr>
              <w:t xml:space="preserve">OR </w:t>
            </w:r>
            <w:r w:rsidRPr="00AD50B4">
              <w:rPr>
                <w:color w:val="000000" w:themeColor="text1"/>
                <w:lang w:val="en-US"/>
              </w:rPr>
              <w:t xml:space="preserve">“Hierarchical Learning”[TIAB] </w:t>
            </w:r>
            <w:r w:rsidRPr="00AD50B4">
              <w:rPr>
                <w:b/>
                <w:bCs/>
                <w:color w:val="000000" w:themeColor="text1"/>
                <w:lang w:val="en-US"/>
              </w:rPr>
              <w:t xml:space="preserve">OR </w:t>
            </w:r>
            <w:r w:rsidRPr="00AD50B4">
              <w:rPr>
                <w:color w:val="000000" w:themeColor="text1"/>
                <w:lang w:val="en-US"/>
              </w:rPr>
              <w:t xml:space="preserve">“Supervised Machine Learning”[TIAB] </w:t>
            </w:r>
            <w:r w:rsidRPr="00AD50B4">
              <w:rPr>
                <w:b/>
                <w:bCs/>
                <w:color w:val="000000" w:themeColor="text1"/>
                <w:lang w:val="en-US"/>
              </w:rPr>
              <w:t xml:space="preserve">OR </w:t>
            </w:r>
            <w:r w:rsidRPr="00AD50B4">
              <w:rPr>
                <w:color w:val="000000" w:themeColor="text1"/>
                <w:lang w:val="en-US"/>
              </w:rPr>
              <w:t xml:space="preserve">“Semi-supervised Learning”[TIAB] </w:t>
            </w:r>
            <w:r w:rsidRPr="00AD50B4">
              <w:rPr>
                <w:b/>
                <w:bCs/>
                <w:color w:val="000000" w:themeColor="text1"/>
                <w:lang w:val="en-US"/>
              </w:rPr>
              <w:t xml:space="preserve">OR </w:t>
            </w:r>
            <w:r w:rsidRPr="00AD50B4">
              <w:rPr>
                <w:color w:val="000000" w:themeColor="text1"/>
                <w:lang w:val="en-US"/>
              </w:rPr>
              <w:t xml:space="preserve">“Semi supervised Learning”[TIAB] </w:t>
            </w:r>
            <w:r w:rsidRPr="00AD50B4">
              <w:rPr>
                <w:b/>
                <w:bCs/>
                <w:color w:val="000000" w:themeColor="text1"/>
                <w:lang w:val="en-US"/>
              </w:rPr>
              <w:t xml:space="preserve">OR </w:t>
            </w:r>
            <w:r w:rsidRPr="00AD50B4">
              <w:rPr>
                <w:color w:val="000000" w:themeColor="text1"/>
                <w:lang w:val="en-US"/>
              </w:rPr>
              <w:t xml:space="preserve">“Inductive Machine Learning”[TIAB] </w:t>
            </w:r>
            <w:r w:rsidRPr="00AD50B4">
              <w:rPr>
                <w:b/>
                <w:bCs/>
                <w:color w:val="000000" w:themeColor="text1"/>
                <w:lang w:val="en-US"/>
              </w:rPr>
              <w:t xml:space="preserve">OR </w:t>
            </w:r>
            <w:r w:rsidRPr="00AD50B4">
              <w:rPr>
                <w:color w:val="000000" w:themeColor="text1"/>
                <w:lang w:val="en-US"/>
              </w:rPr>
              <w:t xml:space="preserve">“Machine Learning, Inductive”[TIAB] </w:t>
            </w:r>
            <w:r w:rsidRPr="00AD50B4">
              <w:rPr>
                <w:b/>
                <w:bCs/>
                <w:color w:val="000000" w:themeColor="text1"/>
                <w:lang w:val="en-US"/>
              </w:rPr>
              <w:t xml:space="preserve">OR </w:t>
            </w:r>
            <w:r w:rsidRPr="00AD50B4">
              <w:rPr>
                <w:color w:val="000000" w:themeColor="text1"/>
                <w:lang w:val="en-US"/>
              </w:rPr>
              <w:t xml:space="preserve">“Active Machine Learning”[TIAB] </w:t>
            </w:r>
            <w:r w:rsidRPr="00AD50B4">
              <w:rPr>
                <w:b/>
                <w:bCs/>
                <w:color w:val="000000" w:themeColor="text1"/>
                <w:lang w:val="en-US"/>
              </w:rPr>
              <w:t xml:space="preserve">OR </w:t>
            </w:r>
            <w:r w:rsidRPr="00AD50B4">
              <w:rPr>
                <w:color w:val="000000" w:themeColor="text1"/>
                <w:lang w:val="en-US"/>
              </w:rPr>
              <w:t xml:space="preserve">“Machine Learning, Active”[TIAB] </w:t>
            </w:r>
            <w:r w:rsidRPr="00AD50B4">
              <w:rPr>
                <w:b/>
                <w:bCs/>
                <w:color w:val="000000" w:themeColor="text1"/>
                <w:lang w:val="en-US"/>
              </w:rPr>
              <w:t xml:space="preserve">OR </w:t>
            </w:r>
            <w:r w:rsidRPr="00AD50B4">
              <w:rPr>
                <w:color w:val="000000" w:themeColor="text1"/>
                <w:lang w:val="en-US"/>
              </w:rPr>
              <w:t xml:space="preserve">“Machine Learning with a Teacher”[TIAB] </w:t>
            </w:r>
            <w:r w:rsidRPr="00AD50B4">
              <w:rPr>
                <w:b/>
                <w:bCs/>
                <w:color w:val="000000" w:themeColor="text1"/>
                <w:lang w:val="en-US"/>
              </w:rPr>
              <w:t xml:space="preserve">OR </w:t>
            </w:r>
            <w:r w:rsidRPr="00AD50B4">
              <w:rPr>
                <w:color w:val="000000" w:themeColor="text1"/>
                <w:lang w:val="en-US"/>
              </w:rPr>
              <w:t xml:space="preserve">“Learning from Labeled Data”[TIAB] </w:t>
            </w:r>
            <w:r w:rsidRPr="00AD50B4">
              <w:rPr>
                <w:b/>
                <w:bCs/>
                <w:color w:val="000000" w:themeColor="text1"/>
                <w:lang w:val="en-US"/>
              </w:rPr>
              <w:t>OR</w:t>
            </w:r>
            <w:r w:rsidRPr="00AD50B4">
              <w:rPr>
                <w:color w:val="000000" w:themeColor="text1"/>
                <w:lang w:val="en-US"/>
              </w:rPr>
              <w:t xml:space="preserve"> “Unsupervised Machine Learning”[TIAB] </w:t>
            </w:r>
            <w:r w:rsidRPr="00AD50B4">
              <w:rPr>
                <w:b/>
                <w:bCs/>
                <w:color w:val="000000" w:themeColor="text1"/>
                <w:lang w:val="en-US"/>
              </w:rPr>
              <w:t xml:space="preserve">OR </w:t>
            </w:r>
            <w:r w:rsidRPr="00AD50B4">
              <w:rPr>
                <w:color w:val="000000" w:themeColor="text1"/>
                <w:lang w:val="en-US"/>
              </w:rPr>
              <w:t xml:space="preserve">“Computer-Assisted Image Processing”[TIAB] </w:t>
            </w:r>
            <w:r w:rsidRPr="00AD50B4">
              <w:rPr>
                <w:b/>
                <w:bCs/>
                <w:color w:val="000000" w:themeColor="text1"/>
                <w:lang w:val="en-US"/>
              </w:rPr>
              <w:t xml:space="preserve">OR </w:t>
            </w:r>
            <w:r w:rsidRPr="00AD50B4">
              <w:rPr>
                <w:color w:val="000000" w:themeColor="text1"/>
                <w:lang w:val="en-US"/>
              </w:rPr>
              <w:t xml:space="preserve">“Computer Assisted Image Processing”[TIAB] </w:t>
            </w:r>
            <w:r w:rsidRPr="00AD50B4">
              <w:rPr>
                <w:b/>
                <w:bCs/>
                <w:color w:val="000000" w:themeColor="text1"/>
                <w:lang w:val="en-US"/>
              </w:rPr>
              <w:t xml:space="preserve">OR </w:t>
            </w:r>
            <w:r w:rsidRPr="00AD50B4">
              <w:rPr>
                <w:color w:val="000000" w:themeColor="text1"/>
                <w:lang w:val="en-US"/>
              </w:rPr>
              <w:t xml:space="preserve">“Image Reconstruction”[TIAB] </w:t>
            </w:r>
            <w:r w:rsidRPr="00AD50B4">
              <w:rPr>
                <w:b/>
                <w:bCs/>
                <w:color w:val="000000" w:themeColor="text1"/>
                <w:lang w:val="en-US"/>
              </w:rPr>
              <w:t xml:space="preserve">OR </w:t>
            </w:r>
            <w:r w:rsidRPr="00AD50B4">
              <w:rPr>
                <w:color w:val="000000" w:themeColor="text1"/>
                <w:lang w:val="en-US"/>
              </w:rPr>
              <w:t xml:space="preserve">“Image Reconstructions”[TIAB] </w:t>
            </w:r>
            <w:r w:rsidRPr="00AD50B4">
              <w:rPr>
                <w:b/>
                <w:bCs/>
                <w:color w:val="000000" w:themeColor="text1"/>
                <w:lang w:val="en-US"/>
              </w:rPr>
              <w:t xml:space="preserve">OR </w:t>
            </w:r>
            <w:r w:rsidRPr="00AD50B4">
              <w:rPr>
                <w:color w:val="000000" w:themeColor="text1"/>
                <w:lang w:val="en-US"/>
              </w:rPr>
              <w:t xml:space="preserve">“Computer-Assisted Image Analysis”[TIAB] </w:t>
            </w:r>
            <w:r w:rsidRPr="00AD50B4">
              <w:rPr>
                <w:b/>
                <w:bCs/>
                <w:color w:val="000000" w:themeColor="text1"/>
                <w:lang w:val="en-US"/>
              </w:rPr>
              <w:t xml:space="preserve">OR </w:t>
            </w:r>
            <w:r w:rsidRPr="00AD50B4">
              <w:rPr>
                <w:color w:val="000000" w:themeColor="text1"/>
                <w:lang w:val="en-US"/>
              </w:rPr>
              <w:t xml:space="preserve">“Computer Assisted Image Analysis”[TIAB] </w:t>
            </w:r>
            <w:r w:rsidRPr="00AD50B4">
              <w:rPr>
                <w:b/>
                <w:bCs/>
                <w:color w:val="000000" w:themeColor="text1"/>
                <w:lang w:val="en-US"/>
              </w:rPr>
              <w:t>OR</w:t>
            </w:r>
            <w:r w:rsidRPr="00AD50B4">
              <w:rPr>
                <w:color w:val="000000" w:themeColor="text1"/>
                <w:lang w:val="en-US"/>
              </w:rPr>
              <w:t xml:space="preserve"> “Computer-Assisted Image Analyses”[TIAB] </w:t>
            </w:r>
            <w:r w:rsidRPr="00AD50B4">
              <w:rPr>
                <w:b/>
                <w:bCs/>
                <w:color w:val="000000" w:themeColor="text1"/>
                <w:lang w:val="en-US"/>
              </w:rPr>
              <w:t>OR</w:t>
            </w:r>
            <w:r w:rsidRPr="00AD50B4">
              <w:rPr>
                <w:color w:val="000000" w:themeColor="text1"/>
                <w:lang w:val="en-US"/>
              </w:rPr>
              <w:t xml:space="preserve"> “Artificial Intelligence”[OT] </w:t>
            </w:r>
            <w:r w:rsidRPr="00AD50B4">
              <w:rPr>
                <w:b/>
                <w:bCs/>
                <w:color w:val="000000" w:themeColor="text1"/>
                <w:lang w:val="en-US"/>
              </w:rPr>
              <w:t xml:space="preserve">OR </w:t>
            </w:r>
            <w:r w:rsidRPr="00AD50B4">
              <w:rPr>
                <w:color w:val="000000" w:themeColor="text1"/>
                <w:lang w:val="en-US"/>
              </w:rPr>
              <w:t xml:space="preserve">“Intelligence, Artificial”[OT] </w:t>
            </w:r>
            <w:r w:rsidRPr="00AD50B4">
              <w:rPr>
                <w:b/>
                <w:bCs/>
                <w:color w:val="000000" w:themeColor="text1"/>
                <w:lang w:val="en-US"/>
              </w:rPr>
              <w:t xml:space="preserve">OR </w:t>
            </w:r>
            <w:r w:rsidRPr="00AD50B4">
              <w:rPr>
                <w:color w:val="000000" w:themeColor="text1"/>
                <w:lang w:val="en-US"/>
              </w:rPr>
              <w:t xml:space="preserve">“Computational Intelligence”[OT] </w:t>
            </w:r>
            <w:r w:rsidRPr="00AD50B4">
              <w:rPr>
                <w:b/>
                <w:bCs/>
                <w:color w:val="000000" w:themeColor="text1"/>
                <w:lang w:val="en-US"/>
              </w:rPr>
              <w:t xml:space="preserve">OR </w:t>
            </w:r>
            <w:r w:rsidRPr="00AD50B4">
              <w:rPr>
                <w:color w:val="000000" w:themeColor="text1"/>
                <w:lang w:val="en-US"/>
              </w:rPr>
              <w:t xml:space="preserve">“Intelligence, Computational”[OT] </w:t>
            </w:r>
            <w:r w:rsidRPr="00AD50B4">
              <w:rPr>
                <w:b/>
                <w:bCs/>
                <w:color w:val="000000" w:themeColor="text1"/>
                <w:lang w:val="en-US"/>
              </w:rPr>
              <w:t xml:space="preserve">OR </w:t>
            </w:r>
            <w:r w:rsidRPr="00AD50B4">
              <w:rPr>
                <w:color w:val="000000" w:themeColor="text1"/>
                <w:lang w:val="en-US"/>
              </w:rPr>
              <w:t xml:space="preserve">“Machine Intelligence”[OT] </w:t>
            </w:r>
            <w:r w:rsidRPr="00AD50B4">
              <w:rPr>
                <w:b/>
                <w:bCs/>
                <w:color w:val="000000" w:themeColor="text1"/>
                <w:lang w:val="en-US"/>
              </w:rPr>
              <w:t>OR</w:t>
            </w:r>
            <w:r w:rsidRPr="00AD50B4">
              <w:rPr>
                <w:color w:val="000000" w:themeColor="text1"/>
                <w:lang w:val="en-US"/>
              </w:rPr>
              <w:t xml:space="preserve"> “Intelligence, Machine”[OT] </w:t>
            </w:r>
            <w:r w:rsidRPr="00AD50B4">
              <w:rPr>
                <w:b/>
                <w:bCs/>
                <w:color w:val="000000" w:themeColor="text1"/>
                <w:lang w:val="en-US"/>
              </w:rPr>
              <w:t xml:space="preserve">OR </w:t>
            </w:r>
            <w:r w:rsidRPr="00AD50B4">
              <w:rPr>
                <w:color w:val="000000" w:themeColor="text1"/>
                <w:lang w:val="en-US"/>
              </w:rPr>
              <w:t xml:space="preserve">“Computer Reasoning”[OT] </w:t>
            </w:r>
            <w:r w:rsidRPr="00AD50B4">
              <w:rPr>
                <w:b/>
                <w:bCs/>
                <w:color w:val="000000" w:themeColor="text1"/>
                <w:lang w:val="en-US"/>
              </w:rPr>
              <w:t xml:space="preserve">OR </w:t>
            </w:r>
            <w:r w:rsidRPr="00AD50B4">
              <w:rPr>
                <w:color w:val="000000" w:themeColor="text1"/>
                <w:lang w:val="en-US"/>
              </w:rPr>
              <w:t xml:space="preserve">“Reasoning, Computer”[OT] </w:t>
            </w:r>
            <w:r w:rsidRPr="00AD50B4">
              <w:rPr>
                <w:b/>
                <w:bCs/>
                <w:color w:val="000000" w:themeColor="text1"/>
                <w:lang w:val="en-US"/>
              </w:rPr>
              <w:t xml:space="preserve">OR </w:t>
            </w:r>
            <w:r w:rsidRPr="00AD50B4">
              <w:rPr>
                <w:color w:val="000000" w:themeColor="text1"/>
                <w:lang w:val="en-US"/>
              </w:rPr>
              <w:t xml:space="preserve">“AI (Artificial Intelligence)”[OT] </w:t>
            </w:r>
            <w:r w:rsidRPr="00AD50B4">
              <w:rPr>
                <w:b/>
                <w:bCs/>
                <w:color w:val="000000" w:themeColor="text1"/>
                <w:lang w:val="en-US"/>
              </w:rPr>
              <w:t>OR</w:t>
            </w:r>
            <w:r w:rsidRPr="00AD50B4">
              <w:rPr>
                <w:color w:val="000000" w:themeColor="text1"/>
                <w:lang w:val="en-US"/>
              </w:rPr>
              <w:t xml:space="preserve"> “Computer Vision Systems”[OT] </w:t>
            </w:r>
            <w:r w:rsidRPr="00AD50B4">
              <w:rPr>
                <w:b/>
                <w:bCs/>
                <w:color w:val="000000" w:themeColor="text1"/>
                <w:lang w:val="en-US"/>
              </w:rPr>
              <w:t xml:space="preserve">OR </w:t>
            </w:r>
            <w:r w:rsidRPr="00AD50B4">
              <w:rPr>
                <w:color w:val="000000" w:themeColor="text1"/>
                <w:lang w:val="en-US"/>
              </w:rPr>
              <w:t xml:space="preserve">“Computer Vision System”[OT] </w:t>
            </w:r>
            <w:r w:rsidRPr="00AD50B4">
              <w:rPr>
                <w:b/>
                <w:bCs/>
                <w:color w:val="000000" w:themeColor="text1"/>
                <w:lang w:val="en-US"/>
              </w:rPr>
              <w:t xml:space="preserve">OR </w:t>
            </w:r>
            <w:r w:rsidRPr="00AD50B4">
              <w:rPr>
                <w:color w:val="000000" w:themeColor="text1"/>
                <w:lang w:val="en-US"/>
              </w:rPr>
              <w:t xml:space="preserve">“System, Computer Vision”[OT] </w:t>
            </w:r>
            <w:r w:rsidRPr="00AD50B4">
              <w:rPr>
                <w:b/>
                <w:bCs/>
                <w:color w:val="000000" w:themeColor="text1"/>
                <w:lang w:val="en-US"/>
              </w:rPr>
              <w:t xml:space="preserve">OR </w:t>
            </w:r>
            <w:r w:rsidRPr="00AD50B4">
              <w:rPr>
                <w:color w:val="000000" w:themeColor="text1"/>
                <w:lang w:val="en-US"/>
              </w:rPr>
              <w:t xml:space="preserve">“Systems, Computer Vision”[OT] </w:t>
            </w:r>
            <w:r w:rsidRPr="00AD50B4">
              <w:rPr>
                <w:b/>
                <w:bCs/>
                <w:color w:val="000000" w:themeColor="text1"/>
                <w:lang w:val="en-US"/>
              </w:rPr>
              <w:t xml:space="preserve">OR </w:t>
            </w:r>
            <w:r w:rsidRPr="00AD50B4">
              <w:rPr>
                <w:color w:val="000000" w:themeColor="text1"/>
                <w:lang w:val="en-US"/>
              </w:rPr>
              <w:t xml:space="preserve">“Vision System, Computer”[OT] </w:t>
            </w:r>
            <w:r w:rsidRPr="00AD50B4">
              <w:rPr>
                <w:b/>
                <w:bCs/>
                <w:color w:val="000000" w:themeColor="text1"/>
                <w:lang w:val="en-US"/>
              </w:rPr>
              <w:t xml:space="preserve">OR </w:t>
            </w:r>
            <w:r w:rsidRPr="00AD50B4">
              <w:rPr>
                <w:color w:val="000000" w:themeColor="text1"/>
                <w:lang w:val="en-US"/>
              </w:rPr>
              <w:t xml:space="preserve">“Vision Systems, Computer”[OT] </w:t>
            </w:r>
            <w:r w:rsidRPr="00AD50B4">
              <w:rPr>
                <w:b/>
                <w:bCs/>
                <w:color w:val="000000" w:themeColor="text1"/>
                <w:lang w:val="en-US"/>
              </w:rPr>
              <w:t xml:space="preserve">OR </w:t>
            </w:r>
            <w:r w:rsidRPr="00AD50B4">
              <w:rPr>
                <w:color w:val="000000" w:themeColor="text1"/>
                <w:lang w:val="en-US"/>
              </w:rPr>
              <w:t xml:space="preserve">“Knowledge Acquisition (Computer)”[OT] </w:t>
            </w:r>
            <w:r w:rsidRPr="00AD50B4">
              <w:rPr>
                <w:b/>
                <w:bCs/>
                <w:color w:val="000000" w:themeColor="text1"/>
                <w:lang w:val="en-US"/>
              </w:rPr>
              <w:t xml:space="preserve">OR </w:t>
            </w:r>
            <w:r w:rsidRPr="00AD50B4">
              <w:rPr>
                <w:color w:val="000000" w:themeColor="text1"/>
                <w:lang w:val="en-US"/>
              </w:rPr>
              <w:t xml:space="preserve">“Acquisition, Knowledge (Computer)”[OT] </w:t>
            </w:r>
            <w:r w:rsidRPr="00AD50B4">
              <w:rPr>
                <w:b/>
                <w:bCs/>
                <w:color w:val="000000" w:themeColor="text1"/>
                <w:lang w:val="en-US"/>
              </w:rPr>
              <w:t xml:space="preserve">OR </w:t>
            </w:r>
            <w:r w:rsidRPr="00AD50B4">
              <w:rPr>
                <w:color w:val="000000" w:themeColor="text1"/>
                <w:lang w:val="en-US"/>
              </w:rPr>
              <w:t xml:space="preserve">“Knowledge Representation (Computer)”[OT] </w:t>
            </w:r>
            <w:r w:rsidRPr="00AD50B4">
              <w:rPr>
                <w:b/>
                <w:bCs/>
                <w:color w:val="000000" w:themeColor="text1"/>
                <w:lang w:val="en-US"/>
              </w:rPr>
              <w:t xml:space="preserve">OR </w:t>
            </w:r>
            <w:r w:rsidRPr="00AD50B4">
              <w:rPr>
                <w:color w:val="000000" w:themeColor="text1"/>
                <w:lang w:val="en-US"/>
              </w:rPr>
              <w:lastRenderedPageBreak/>
              <w:t xml:space="preserve">“Knowledge Representations (Computer)”[OT] </w:t>
            </w:r>
            <w:r w:rsidRPr="00AD50B4">
              <w:rPr>
                <w:b/>
                <w:bCs/>
                <w:color w:val="000000" w:themeColor="text1"/>
                <w:lang w:val="en-US"/>
              </w:rPr>
              <w:t xml:space="preserve">OR </w:t>
            </w:r>
            <w:r w:rsidRPr="00AD50B4">
              <w:rPr>
                <w:color w:val="000000" w:themeColor="text1"/>
                <w:lang w:val="en-US"/>
              </w:rPr>
              <w:t xml:space="preserve">“Representation, Knowledge (Computer)”[OT] </w:t>
            </w:r>
            <w:r w:rsidRPr="00AD50B4">
              <w:rPr>
                <w:b/>
                <w:bCs/>
                <w:color w:val="000000" w:themeColor="text1"/>
                <w:lang w:val="en-US"/>
              </w:rPr>
              <w:t xml:space="preserve">OR </w:t>
            </w:r>
            <w:r w:rsidRPr="00AD50B4">
              <w:rPr>
                <w:color w:val="000000" w:themeColor="text1"/>
                <w:lang w:val="en-US"/>
              </w:rPr>
              <w:t xml:space="preserve">“Machine Learning”[OT] </w:t>
            </w:r>
            <w:r w:rsidRPr="00AD50B4">
              <w:rPr>
                <w:b/>
                <w:bCs/>
                <w:color w:val="000000" w:themeColor="text1"/>
                <w:lang w:val="en-US"/>
              </w:rPr>
              <w:t xml:space="preserve">OR </w:t>
            </w:r>
            <w:r w:rsidRPr="00AD50B4">
              <w:rPr>
                <w:color w:val="000000" w:themeColor="text1"/>
                <w:lang w:val="en-US"/>
              </w:rPr>
              <w:t xml:space="preserve">“Learning, Machine”[OT] </w:t>
            </w:r>
            <w:r w:rsidRPr="00AD50B4">
              <w:rPr>
                <w:b/>
                <w:bCs/>
                <w:color w:val="000000" w:themeColor="text1"/>
                <w:lang w:val="en-US"/>
              </w:rPr>
              <w:t xml:space="preserve">OR </w:t>
            </w:r>
            <w:r w:rsidRPr="00AD50B4">
              <w:rPr>
                <w:color w:val="000000" w:themeColor="text1"/>
                <w:lang w:val="en-US"/>
              </w:rPr>
              <w:t xml:space="preserve">“Transfer Learning”[OT] </w:t>
            </w:r>
            <w:r w:rsidRPr="00AD50B4">
              <w:rPr>
                <w:b/>
                <w:bCs/>
                <w:color w:val="000000" w:themeColor="text1"/>
                <w:lang w:val="en-US"/>
              </w:rPr>
              <w:t xml:space="preserve">OR </w:t>
            </w:r>
            <w:r w:rsidRPr="00AD50B4">
              <w:rPr>
                <w:color w:val="000000" w:themeColor="text1"/>
                <w:lang w:val="en-US"/>
              </w:rPr>
              <w:t xml:space="preserve">“Learning, Transfer”[OT] </w:t>
            </w:r>
            <w:r w:rsidRPr="00AD50B4">
              <w:rPr>
                <w:b/>
                <w:bCs/>
                <w:color w:val="000000" w:themeColor="text1"/>
                <w:lang w:val="en-US"/>
              </w:rPr>
              <w:t xml:space="preserve">OR </w:t>
            </w:r>
            <w:r w:rsidRPr="00AD50B4">
              <w:rPr>
                <w:color w:val="000000" w:themeColor="text1"/>
                <w:lang w:val="en-US"/>
              </w:rPr>
              <w:t xml:space="preserve">“Neural Networks, Computer”[OT] </w:t>
            </w:r>
            <w:r w:rsidRPr="00AD50B4">
              <w:rPr>
                <w:b/>
                <w:bCs/>
                <w:color w:val="000000" w:themeColor="text1"/>
                <w:lang w:val="en-US"/>
              </w:rPr>
              <w:t xml:space="preserve">OR </w:t>
            </w:r>
            <w:r w:rsidRPr="00AD50B4">
              <w:rPr>
                <w:color w:val="000000" w:themeColor="text1"/>
                <w:lang w:val="en-US"/>
              </w:rPr>
              <w:t xml:space="preserve">“Computer Neural Network”[OT] </w:t>
            </w:r>
            <w:r w:rsidRPr="00AD50B4">
              <w:rPr>
                <w:b/>
                <w:bCs/>
                <w:color w:val="000000" w:themeColor="text1"/>
                <w:lang w:val="en-US"/>
              </w:rPr>
              <w:t xml:space="preserve">OR </w:t>
            </w:r>
            <w:r w:rsidRPr="00AD50B4">
              <w:rPr>
                <w:color w:val="000000" w:themeColor="text1"/>
                <w:lang w:val="en-US"/>
              </w:rPr>
              <w:t xml:space="preserve">“Computer Neural Networks”[OT] </w:t>
            </w:r>
            <w:r w:rsidRPr="00AD50B4">
              <w:rPr>
                <w:b/>
                <w:bCs/>
                <w:color w:val="000000" w:themeColor="text1"/>
                <w:lang w:val="en-US"/>
              </w:rPr>
              <w:t xml:space="preserve">OR </w:t>
            </w:r>
            <w:r w:rsidRPr="00AD50B4">
              <w:rPr>
                <w:color w:val="000000" w:themeColor="text1"/>
                <w:lang w:val="en-US"/>
              </w:rPr>
              <w:t xml:space="preserve">“Network, Computer Neural”[OT] </w:t>
            </w:r>
            <w:r w:rsidRPr="00AD50B4">
              <w:rPr>
                <w:b/>
                <w:bCs/>
                <w:color w:val="000000" w:themeColor="text1"/>
                <w:lang w:val="en-US"/>
              </w:rPr>
              <w:t xml:space="preserve">OR </w:t>
            </w:r>
            <w:r w:rsidRPr="00AD50B4">
              <w:rPr>
                <w:color w:val="000000" w:themeColor="text1"/>
                <w:lang w:val="en-US"/>
              </w:rPr>
              <w:t xml:space="preserve">“Networks, Computer Neural”[OT] </w:t>
            </w:r>
            <w:r w:rsidRPr="00AD50B4">
              <w:rPr>
                <w:b/>
                <w:bCs/>
                <w:color w:val="000000" w:themeColor="text1"/>
                <w:lang w:val="en-US"/>
              </w:rPr>
              <w:t xml:space="preserve">OR </w:t>
            </w:r>
            <w:r w:rsidRPr="00AD50B4">
              <w:rPr>
                <w:color w:val="000000" w:themeColor="text1"/>
                <w:lang w:val="en-US"/>
              </w:rPr>
              <w:t xml:space="preserve">“Neural Network, Computer”[OT] </w:t>
            </w:r>
            <w:r w:rsidRPr="00AD50B4">
              <w:rPr>
                <w:b/>
                <w:bCs/>
                <w:color w:val="000000" w:themeColor="text1"/>
                <w:lang w:val="en-US"/>
              </w:rPr>
              <w:t xml:space="preserve">OR </w:t>
            </w:r>
            <w:r w:rsidRPr="00AD50B4">
              <w:rPr>
                <w:color w:val="000000" w:themeColor="text1"/>
                <w:lang w:val="en-US"/>
              </w:rPr>
              <w:t xml:space="preserve">“Models, Neural Network”[OT] </w:t>
            </w:r>
            <w:r w:rsidRPr="00AD50B4">
              <w:rPr>
                <w:b/>
                <w:bCs/>
                <w:color w:val="000000" w:themeColor="text1"/>
                <w:lang w:val="en-US"/>
              </w:rPr>
              <w:t xml:space="preserve">OR </w:t>
            </w:r>
            <w:r w:rsidRPr="00AD50B4">
              <w:rPr>
                <w:color w:val="000000" w:themeColor="text1"/>
                <w:lang w:val="en-US"/>
              </w:rPr>
              <w:t xml:space="preserve">“Model, Neural Network”[OT] </w:t>
            </w:r>
            <w:r w:rsidRPr="00AD50B4">
              <w:rPr>
                <w:b/>
                <w:bCs/>
                <w:color w:val="000000" w:themeColor="text1"/>
                <w:lang w:val="en-US"/>
              </w:rPr>
              <w:t xml:space="preserve">OR </w:t>
            </w:r>
            <w:r w:rsidRPr="00AD50B4">
              <w:rPr>
                <w:color w:val="000000" w:themeColor="text1"/>
                <w:lang w:val="en-US"/>
              </w:rPr>
              <w:t xml:space="preserve">“Network Model, Neural”[OT] </w:t>
            </w:r>
            <w:r w:rsidRPr="00AD50B4">
              <w:rPr>
                <w:b/>
                <w:bCs/>
                <w:color w:val="000000" w:themeColor="text1"/>
                <w:lang w:val="en-US"/>
              </w:rPr>
              <w:t xml:space="preserve">OR </w:t>
            </w:r>
            <w:r w:rsidRPr="00AD50B4">
              <w:rPr>
                <w:color w:val="000000" w:themeColor="text1"/>
                <w:lang w:val="en-US"/>
              </w:rPr>
              <w:t xml:space="preserve">“Network Models, Neural”[OT] </w:t>
            </w:r>
            <w:r w:rsidRPr="00AD50B4">
              <w:rPr>
                <w:b/>
                <w:bCs/>
                <w:color w:val="000000" w:themeColor="text1"/>
                <w:lang w:val="en-US"/>
              </w:rPr>
              <w:t xml:space="preserve">OR </w:t>
            </w:r>
            <w:r w:rsidRPr="00AD50B4">
              <w:rPr>
                <w:color w:val="000000" w:themeColor="text1"/>
                <w:lang w:val="en-US"/>
              </w:rPr>
              <w:t xml:space="preserve">“Neural Network Model”[OT] </w:t>
            </w:r>
            <w:r w:rsidRPr="00AD50B4">
              <w:rPr>
                <w:b/>
                <w:bCs/>
                <w:color w:val="000000" w:themeColor="text1"/>
                <w:lang w:val="en-US"/>
              </w:rPr>
              <w:t xml:space="preserve">OR </w:t>
            </w:r>
            <w:r w:rsidRPr="00AD50B4">
              <w:rPr>
                <w:color w:val="000000" w:themeColor="text1"/>
                <w:lang w:val="en-US"/>
              </w:rPr>
              <w:t xml:space="preserve">“Neural Network Models”[OT] </w:t>
            </w:r>
            <w:r w:rsidRPr="00AD50B4">
              <w:rPr>
                <w:b/>
                <w:bCs/>
                <w:color w:val="000000" w:themeColor="text1"/>
                <w:lang w:val="en-US"/>
              </w:rPr>
              <w:t xml:space="preserve">OR </w:t>
            </w:r>
            <w:r w:rsidRPr="00AD50B4">
              <w:rPr>
                <w:color w:val="000000" w:themeColor="text1"/>
                <w:lang w:val="en-US"/>
              </w:rPr>
              <w:t xml:space="preserve">“Computational Neural Networks”[OT] </w:t>
            </w:r>
            <w:r w:rsidRPr="00AD50B4">
              <w:rPr>
                <w:b/>
                <w:bCs/>
                <w:color w:val="000000" w:themeColor="text1"/>
                <w:lang w:val="en-US"/>
              </w:rPr>
              <w:t xml:space="preserve">OR </w:t>
            </w:r>
            <w:r w:rsidRPr="00AD50B4">
              <w:rPr>
                <w:color w:val="000000" w:themeColor="text1"/>
                <w:lang w:val="en-US"/>
              </w:rPr>
              <w:t xml:space="preserve">“Computational Neural Network”[OT] </w:t>
            </w:r>
            <w:r w:rsidRPr="00AD50B4">
              <w:rPr>
                <w:b/>
                <w:bCs/>
                <w:color w:val="000000" w:themeColor="text1"/>
                <w:lang w:val="en-US"/>
              </w:rPr>
              <w:t xml:space="preserve">OR </w:t>
            </w:r>
            <w:r w:rsidRPr="00AD50B4">
              <w:rPr>
                <w:color w:val="000000" w:themeColor="text1"/>
                <w:lang w:val="en-US"/>
              </w:rPr>
              <w:t xml:space="preserve">“Network, Computational Neural”[OT] </w:t>
            </w:r>
            <w:r w:rsidRPr="00AD50B4">
              <w:rPr>
                <w:b/>
                <w:bCs/>
                <w:color w:val="000000" w:themeColor="text1"/>
                <w:lang w:val="en-US"/>
              </w:rPr>
              <w:t xml:space="preserve">OR </w:t>
            </w:r>
            <w:r w:rsidRPr="00AD50B4">
              <w:rPr>
                <w:color w:val="000000" w:themeColor="text1"/>
                <w:lang w:val="en-US"/>
              </w:rPr>
              <w:t xml:space="preserve">“Networks, Computational Neural”[OT] </w:t>
            </w:r>
            <w:r w:rsidRPr="00AD50B4">
              <w:rPr>
                <w:b/>
                <w:bCs/>
                <w:color w:val="000000" w:themeColor="text1"/>
                <w:lang w:val="en-US"/>
              </w:rPr>
              <w:t xml:space="preserve">OR </w:t>
            </w:r>
            <w:r w:rsidRPr="00AD50B4">
              <w:rPr>
                <w:color w:val="000000" w:themeColor="text1"/>
                <w:lang w:val="en-US"/>
              </w:rPr>
              <w:t xml:space="preserve">“Neural Network, Computational”[OT] </w:t>
            </w:r>
            <w:r w:rsidRPr="00AD50B4">
              <w:rPr>
                <w:b/>
                <w:bCs/>
                <w:color w:val="000000" w:themeColor="text1"/>
                <w:lang w:val="en-US"/>
              </w:rPr>
              <w:t xml:space="preserve">OR </w:t>
            </w:r>
            <w:r w:rsidRPr="00AD50B4">
              <w:rPr>
                <w:color w:val="000000" w:themeColor="text1"/>
                <w:lang w:val="en-US"/>
              </w:rPr>
              <w:t xml:space="preserve">“Neural Networks, Computational”[OT] </w:t>
            </w:r>
            <w:r w:rsidRPr="00AD50B4">
              <w:rPr>
                <w:b/>
                <w:bCs/>
                <w:color w:val="000000" w:themeColor="text1"/>
                <w:lang w:val="en-US"/>
              </w:rPr>
              <w:t xml:space="preserve">OR </w:t>
            </w:r>
            <w:r w:rsidRPr="00AD50B4">
              <w:rPr>
                <w:color w:val="000000" w:themeColor="text1"/>
                <w:lang w:val="en-US"/>
              </w:rPr>
              <w:t>“</w:t>
            </w:r>
            <w:proofErr w:type="spellStart"/>
            <w:r w:rsidRPr="00AD50B4">
              <w:rPr>
                <w:color w:val="000000" w:themeColor="text1"/>
                <w:lang w:val="en-US"/>
              </w:rPr>
              <w:t>Perceptrons</w:t>
            </w:r>
            <w:proofErr w:type="spellEnd"/>
            <w:r w:rsidRPr="00AD50B4">
              <w:rPr>
                <w:color w:val="000000" w:themeColor="text1"/>
                <w:lang w:val="en-US"/>
              </w:rPr>
              <w:t xml:space="preserve">”[OT] </w:t>
            </w:r>
            <w:r w:rsidRPr="00AD50B4">
              <w:rPr>
                <w:b/>
                <w:bCs/>
                <w:color w:val="000000" w:themeColor="text1"/>
                <w:lang w:val="en-US"/>
              </w:rPr>
              <w:t xml:space="preserve">OR </w:t>
            </w:r>
            <w:r w:rsidRPr="00AD50B4">
              <w:rPr>
                <w:color w:val="000000" w:themeColor="text1"/>
                <w:lang w:val="en-US"/>
              </w:rPr>
              <w:t xml:space="preserve">“Perceptron”[OT] </w:t>
            </w:r>
            <w:r w:rsidRPr="00AD50B4">
              <w:rPr>
                <w:b/>
                <w:bCs/>
                <w:color w:val="000000" w:themeColor="text1"/>
                <w:lang w:val="en-US"/>
              </w:rPr>
              <w:t xml:space="preserve">OR </w:t>
            </w:r>
            <w:r w:rsidRPr="00AD50B4">
              <w:rPr>
                <w:color w:val="000000" w:themeColor="text1"/>
                <w:lang w:val="en-US"/>
              </w:rPr>
              <w:t xml:space="preserve">“Connectionist Models”[OT] </w:t>
            </w:r>
            <w:r w:rsidRPr="00AD50B4">
              <w:rPr>
                <w:b/>
                <w:bCs/>
                <w:color w:val="000000" w:themeColor="text1"/>
                <w:lang w:val="en-US"/>
              </w:rPr>
              <w:t xml:space="preserve">OR </w:t>
            </w:r>
            <w:r w:rsidRPr="00AD50B4">
              <w:rPr>
                <w:color w:val="000000" w:themeColor="text1"/>
                <w:lang w:val="en-US"/>
              </w:rPr>
              <w:t xml:space="preserve">“Connectionist Model”[OT] </w:t>
            </w:r>
            <w:r w:rsidRPr="00AD50B4">
              <w:rPr>
                <w:b/>
                <w:bCs/>
                <w:color w:val="000000" w:themeColor="text1"/>
                <w:lang w:val="en-US"/>
              </w:rPr>
              <w:t xml:space="preserve">OR </w:t>
            </w:r>
            <w:r w:rsidRPr="00AD50B4">
              <w:rPr>
                <w:color w:val="000000" w:themeColor="text1"/>
                <w:lang w:val="en-US"/>
              </w:rPr>
              <w:t xml:space="preserve">“Model, Connectionist”[OT] </w:t>
            </w:r>
            <w:r w:rsidRPr="00AD50B4">
              <w:rPr>
                <w:b/>
                <w:bCs/>
                <w:color w:val="000000" w:themeColor="text1"/>
                <w:lang w:val="en-US"/>
              </w:rPr>
              <w:t xml:space="preserve">OR </w:t>
            </w:r>
            <w:r w:rsidRPr="00AD50B4">
              <w:rPr>
                <w:color w:val="000000" w:themeColor="text1"/>
                <w:lang w:val="en-US"/>
              </w:rPr>
              <w:t xml:space="preserve">“Models, Connectionist”[OT] </w:t>
            </w:r>
            <w:r w:rsidRPr="00AD50B4">
              <w:rPr>
                <w:b/>
                <w:bCs/>
                <w:color w:val="000000" w:themeColor="text1"/>
                <w:lang w:val="en-US"/>
              </w:rPr>
              <w:t xml:space="preserve">OR </w:t>
            </w:r>
            <w:r w:rsidRPr="00AD50B4">
              <w:rPr>
                <w:color w:val="000000" w:themeColor="text1"/>
                <w:lang w:val="en-US"/>
              </w:rPr>
              <w:t xml:space="preserve">“Neural Networks (Computer)”[OT] </w:t>
            </w:r>
            <w:r w:rsidRPr="00AD50B4">
              <w:rPr>
                <w:b/>
                <w:bCs/>
                <w:color w:val="000000" w:themeColor="text1"/>
                <w:lang w:val="en-US"/>
              </w:rPr>
              <w:t xml:space="preserve">OR </w:t>
            </w:r>
            <w:r w:rsidRPr="00AD50B4">
              <w:rPr>
                <w:color w:val="000000" w:themeColor="text1"/>
                <w:lang w:val="en-US"/>
              </w:rPr>
              <w:t xml:space="preserve">“Network, Neural (Computer)”[OT] </w:t>
            </w:r>
            <w:r w:rsidRPr="00AD50B4">
              <w:rPr>
                <w:b/>
                <w:bCs/>
                <w:color w:val="000000" w:themeColor="text1"/>
                <w:lang w:val="en-US"/>
              </w:rPr>
              <w:t xml:space="preserve">OR </w:t>
            </w:r>
            <w:r w:rsidRPr="00AD50B4">
              <w:rPr>
                <w:color w:val="000000" w:themeColor="text1"/>
                <w:lang w:val="en-US"/>
              </w:rPr>
              <w:t xml:space="preserve">“Networks, Neural (Computer)”[OT] </w:t>
            </w:r>
            <w:r w:rsidRPr="00AD50B4">
              <w:rPr>
                <w:b/>
                <w:bCs/>
                <w:color w:val="000000" w:themeColor="text1"/>
                <w:lang w:val="en-US"/>
              </w:rPr>
              <w:t xml:space="preserve">OR </w:t>
            </w:r>
            <w:r w:rsidRPr="00AD50B4">
              <w:rPr>
                <w:color w:val="000000" w:themeColor="text1"/>
                <w:lang w:val="en-US"/>
              </w:rPr>
              <w:t xml:space="preserve">“Neural Network (Computer)”[OT] </w:t>
            </w:r>
            <w:r w:rsidRPr="00AD50B4">
              <w:rPr>
                <w:b/>
                <w:bCs/>
                <w:color w:val="000000" w:themeColor="text1"/>
                <w:lang w:val="en-US"/>
              </w:rPr>
              <w:t xml:space="preserve">OR </w:t>
            </w:r>
            <w:r w:rsidRPr="00AD50B4">
              <w:rPr>
                <w:color w:val="000000" w:themeColor="text1"/>
                <w:lang w:val="en-US"/>
              </w:rPr>
              <w:t xml:space="preserve">“Deep learning”[OT] </w:t>
            </w:r>
            <w:r w:rsidRPr="00AD50B4">
              <w:rPr>
                <w:b/>
                <w:bCs/>
                <w:color w:val="000000" w:themeColor="text1"/>
                <w:lang w:val="en-US"/>
              </w:rPr>
              <w:t xml:space="preserve">OR </w:t>
            </w:r>
            <w:r w:rsidRPr="00AD50B4">
              <w:rPr>
                <w:color w:val="000000" w:themeColor="text1"/>
                <w:lang w:val="en-US"/>
              </w:rPr>
              <w:t xml:space="preserve">“Learning, Deep”[OT] </w:t>
            </w:r>
            <w:r w:rsidRPr="00AD50B4">
              <w:rPr>
                <w:b/>
                <w:bCs/>
                <w:color w:val="000000" w:themeColor="text1"/>
                <w:lang w:val="en-US"/>
              </w:rPr>
              <w:t xml:space="preserve">OR </w:t>
            </w:r>
            <w:r w:rsidRPr="00AD50B4">
              <w:rPr>
                <w:color w:val="000000" w:themeColor="text1"/>
                <w:lang w:val="en-US"/>
              </w:rPr>
              <w:t xml:space="preserve">“Hierarchical Learning”[OT] </w:t>
            </w:r>
            <w:r w:rsidRPr="00AD50B4">
              <w:rPr>
                <w:b/>
                <w:bCs/>
                <w:color w:val="000000" w:themeColor="text1"/>
                <w:lang w:val="en-US"/>
              </w:rPr>
              <w:t xml:space="preserve">OR </w:t>
            </w:r>
            <w:r w:rsidRPr="00AD50B4">
              <w:rPr>
                <w:color w:val="000000" w:themeColor="text1"/>
                <w:lang w:val="en-US"/>
              </w:rPr>
              <w:t xml:space="preserve">“Learning, Hierarchical”[OT] </w:t>
            </w:r>
            <w:r w:rsidRPr="00AD50B4">
              <w:rPr>
                <w:b/>
                <w:bCs/>
                <w:color w:val="000000" w:themeColor="text1"/>
                <w:lang w:val="en-US"/>
              </w:rPr>
              <w:t xml:space="preserve">OR </w:t>
            </w:r>
            <w:r w:rsidRPr="00AD50B4">
              <w:rPr>
                <w:color w:val="000000" w:themeColor="text1"/>
                <w:lang w:val="en-US"/>
              </w:rPr>
              <w:t xml:space="preserve">“Supervised Machine Learning”[OT] </w:t>
            </w:r>
            <w:r w:rsidRPr="00AD50B4">
              <w:rPr>
                <w:b/>
                <w:bCs/>
                <w:color w:val="000000" w:themeColor="text1"/>
                <w:lang w:val="en-US"/>
              </w:rPr>
              <w:t xml:space="preserve">OR </w:t>
            </w:r>
            <w:r w:rsidRPr="00AD50B4">
              <w:rPr>
                <w:color w:val="000000" w:themeColor="text1"/>
                <w:lang w:val="en-US"/>
              </w:rPr>
              <w:t xml:space="preserve">“Learning, Supervised Machine”[OT] </w:t>
            </w:r>
            <w:r w:rsidRPr="00AD50B4">
              <w:rPr>
                <w:b/>
                <w:bCs/>
                <w:color w:val="000000" w:themeColor="text1"/>
                <w:lang w:val="en-US"/>
              </w:rPr>
              <w:t xml:space="preserve">OR </w:t>
            </w:r>
            <w:r w:rsidRPr="00AD50B4">
              <w:rPr>
                <w:color w:val="000000" w:themeColor="text1"/>
                <w:lang w:val="en-US"/>
              </w:rPr>
              <w:t xml:space="preserve">“Machine Learning, Supervised”[OT] </w:t>
            </w:r>
            <w:r w:rsidRPr="00AD50B4">
              <w:rPr>
                <w:b/>
                <w:bCs/>
                <w:color w:val="000000" w:themeColor="text1"/>
                <w:lang w:val="en-US"/>
              </w:rPr>
              <w:t xml:space="preserve">OR </w:t>
            </w:r>
            <w:r w:rsidRPr="00AD50B4">
              <w:rPr>
                <w:color w:val="000000" w:themeColor="text1"/>
                <w:lang w:val="en-US"/>
              </w:rPr>
              <w:t xml:space="preserve">“Semi-supervised Learning”[OT] </w:t>
            </w:r>
            <w:r w:rsidRPr="00AD50B4">
              <w:rPr>
                <w:b/>
                <w:bCs/>
                <w:color w:val="000000" w:themeColor="text1"/>
                <w:lang w:val="en-US"/>
              </w:rPr>
              <w:t xml:space="preserve">OR </w:t>
            </w:r>
            <w:r w:rsidRPr="00AD50B4">
              <w:rPr>
                <w:color w:val="000000" w:themeColor="text1"/>
                <w:lang w:val="en-US"/>
              </w:rPr>
              <w:t xml:space="preserve">“Learning, Semi-supervised”[OT] </w:t>
            </w:r>
            <w:r w:rsidRPr="00AD50B4">
              <w:rPr>
                <w:b/>
                <w:bCs/>
                <w:color w:val="000000" w:themeColor="text1"/>
                <w:lang w:val="en-US"/>
              </w:rPr>
              <w:t xml:space="preserve">OR </w:t>
            </w:r>
            <w:r w:rsidRPr="00AD50B4">
              <w:rPr>
                <w:color w:val="000000" w:themeColor="text1"/>
                <w:lang w:val="en-US"/>
              </w:rPr>
              <w:t xml:space="preserve">“Semi supervised Learning”[OT] </w:t>
            </w:r>
            <w:r w:rsidRPr="00AD50B4">
              <w:rPr>
                <w:b/>
                <w:bCs/>
                <w:color w:val="000000" w:themeColor="text1"/>
                <w:lang w:val="en-US"/>
              </w:rPr>
              <w:t xml:space="preserve">OR </w:t>
            </w:r>
            <w:r w:rsidRPr="00AD50B4">
              <w:rPr>
                <w:color w:val="000000" w:themeColor="text1"/>
                <w:lang w:val="en-US"/>
              </w:rPr>
              <w:t xml:space="preserve">“Inductive Machine Learning”[OT] </w:t>
            </w:r>
            <w:r w:rsidRPr="00AD50B4">
              <w:rPr>
                <w:b/>
                <w:bCs/>
                <w:color w:val="000000" w:themeColor="text1"/>
                <w:lang w:val="en-US"/>
              </w:rPr>
              <w:t xml:space="preserve">OR </w:t>
            </w:r>
            <w:r w:rsidRPr="00AD50B4">
              <w:rPr>
                <w:color w:val="000000" w:themeColor="text1"/>
                <w:lang w:val="en-US"/>
              </w:rPr>
              <w:t xml:space="preserve">“Learning, Inductive Machine”[OT] </w:t>
            </w:r>
            <w:r w:rsidRPr="00AD50B4">
              <w:rPr>
                <w:b/>
                <w:bCs/>
                <w:color w:val="000000" w:themeColor="text1"/>
                <w:lang w:val="en-US"/>
              </w:rPr>
              <w:t xml:space="preserve">OR </w:t>
            </w:r>
            <w:r w:rsidRPr="00AD50B4">
              <w:rPr>
                <w:color w:val="000000" w:themeColor="text1"/>
                <w:lang w:val="en-US"/>
              </w:rPr>
              <w:t xml:space="preserve">“Machine Learning, Inductive”[OT] </w:t>
            </w:r>
            <w:r w:rsidRPr="00AD50B4">
              <w:rPr>
                <w:b/>
                <w:bCs/>
                <w:color w:val="000000" w:themeColor="text1"/>
                <w:lang w:val="en-US"/>
              </w:rPr>
              <w:t xml:space="preserve">OR </w:t>
            </w:r>
            <w:r w:rsidRPr="00AD50B4">
              <w:rPr>
                <w:color w:val="000000" w:themeColor="text1"/>
                <w:lang w:val="en-US"/>
              </w:rPr>
              <w:t xml:space="preserve">“Active Machine Learning”[OT] </w:t>
            </w:r>
            <w:r w:rsidRPr="00AD50B4">
              <w:rPr>
                <w:b/>
                <w:bCs/>
                <w:color w:val="000000" w:themeColor="text1"/>
                <w:lang w:val="en-US"/>
              </w:rPr>
              <w:t xml:space="preserve">OR </w:t>
            </w:r>
            <w:r w:rsidRPr="00AD50B4">
              <w:rPr>
                <w:color w:val="000000" w:themeColor="text1"/>
                <w:lang w:val="en-US"/>
              </w:rPr>
              <w:t xml:space="preserve">“Learning, Active Machine”[OT] </w:t>
            </w:r>
            <w:r w:rsidRPr="00AD50B4">
              <w:rPr>
                <w:b/>
                <w:bCs/>
                <w:color w:val="000000" w:themeColor="text1"/>
                <w:lang w:val="en-US"/>
              </w:rPr>
              <w:t xml:space="preserve">OR </w:t>
            </w:r>
            <w:r w:rsidRPr="00AD50B4">
              <w:rPr>
                <w:color w:val="000000" w:themeColor="text1"/>
                <w:lang w:val="en-US"/>
              </w:rPr>
              <w:t xml:space="preserve">“Machine Learning, Active”[OT] </w:t>
            </w:r>
            <w:r w:rsidRPr="00AD50B4">
              <w:rPr>
                <w:b/>
                <w:bCs/>
                <w:color w:val="000000" w:themeColor="text1"/>
                <w:lang w:val="en-US"/>
              </w:rPr>
              <w:t xml:space="preserve">OR </w:t>
            </w:r>
            <w:r w:rsidRPr="00AD50B4">
              <w:rPr>
                <w:color w:val="000000" w:themeColor="text1"/>
                <w:lang w:val="en-US"/>
              </w:rPr>
              <w:t xml:space="preserve">“Machine Learning with a Teacher”[OT] </w:t>
            </w:r>
            <w:r w:rsidRPr="00AD50B4">
              <w:rPr>
                <w:b/>
                <w:bCs/>
                <w:color w:val="000000" w:themeColor="text1"/>
                <w:lang w:val="en-US"/>
              </w:rPr>
              <w:t xml:space="preserve">OR </w:t>
            </w:r>
            <w:r w:rsidRPr="00AD50B4">
              <w:rPr>
                <w:color w:val="000000" w:themeColor="text1"/>
                <w:lang w:val="en-US"/>
              </w:rPr>
              <w:t xml:space="preserve">“Learning from Labeled Data”[OT] </w:t>
            </w:r>
            <w:r w:rsidRPr="00AD50B4">
              <w:rPr>
                <w:b/>
                <w:bCs/>
                <w:color w:val="000000" w:themeColor="text1"/>
                <w:lang w:val="en-US"/>
              </w:rPr>
              <w:t xml:space="preserve">OR </w:t>
            </w:r>
            <w:r w:rsidRPr="00AD50B4">
              <w:rPr>
                <w:color w:val="000000" w:themeColor="text1"/>
                <w:lang w:val="en-US"/>
              </w:rPr>
              <w:t xml:space="preserve">“Image Processing, Computer-Assisted”[OT] </w:t>
            </w:r>
            <w:r w:rsidRPr="00AD50B4">
              <w:rPr>
                <w:b/>
                <w:bCs/>
                <w:color w:val="000000" w:themeColor="text1"/>
                <w:lang w:val="en-US"/>
              </w:rPr>
              <w:t xml:space="preserve">OR </w:t>
            </w:r>
            <w:r w:rsidRPr="00AD50B4">
              <w:rPr>
                <w:color w:val="000000" w:themeColor="text1"/>
                <w:lang w:val="en-US"/>
              </w:rPr>
              <w:t xml:space="preserve">“Image Processing, Computer Assisted”[OT] </w:t>
            </w:r>
            <w:r w:rsidRPr="00AD50B4">
              <w:rPr>
                <w:b/>
                <w:bCs/>
                <w:color w:val="000000" w:themeColor="text1"/>
                <w:lang w:val="en-US"/>
              </w:rPr>
              <w:t xml:space="preserve">OR </w:t>
            </w:r>
            <w:r w:rsidRPr="00AD50B4">
              <w:rPr>
                <w:color w:val="000000" w:themeColor="text1"/>
                <w:lang w:val="en-US"/>
              </w:rPr>
              <w:t xml:space="preserve">“Computer-Assisted Image Processing”[OT] </w:t>
            </w:r>
            <w:r w:rsidRPr="00AD50B4">
              <w:rPr>
                <w:b/>
                <w:bCs/>
                <w:color w:val="000000" w:themeColor="text1"/>
                <w:lang w:val="en-US"/>
              </w:rPr>
              <w:t xml:space="preserve">OR </w:t>
            </w:r>
            <w:r w:rsidRPr="00AD50B4">
              <w:rPr>
                <w:color w:val="000000" w:themeColor="text1"/>
                <w:lang w:val="en-US"/>
              </w:rPr>
              <w:t xml:space="preserve">“Computer Assisted Image Processing”[OT] </w:t>
            </w:r>
            <w:r w:rsidRPr="00AD50B4">
              <w:rPr>
                <w:b/>
                <w:bCs/>
                <w:color w:val="000000" w:themeColor="text1"/>
                <w:lang w:val="en-US"/>
              </w:rPr>
              <w:t xml:space="preserve">OR </w:t>
            </w:r>
            <w:r w:rsidRPr="00AD50B4">
              <w:rPr>
                <w:color w:val="000000" w:themeColor="text1"/>
                <w:lang w:val="en-US"/>
              </w:rPr>
              <w:t xml:space="preserve">“Image Reconstruction”[OT] </w:t>
            </w:r>
            <w:r w:rsidRPr="00AD50B4">
              <w:rPr>
                <w:b/>
                <w:bCs/>
                <w:color w:val="000000" w:themeColor="text1"/>
                <w:lang w:val="en-US"/>
              </w:rPr>
              <w:t xml:space="preserve">OR </w:t>
            </w:r>
            <w:r w:rsidRPr="00AD50B4">
              <w:rPr>
                <w:color w:val="000000" w:themeColor="text1"/>
                <w:lang w:val="en-US"/>
              </w:rPr>
              <w:t xml:space="preserve">“Image Reconstructions”[OT] </w:t>
            </w:r>
            <w:r w:rsidRPr="00AD50B4">
              <w:rPr>
                <w:b/>
                <w:bCs/>
                <w:color w:val="000000" w:themeColor="text1"/>
                <w:lang w:val="en-US"/>
              </w:rPr>
              <w:t xml:space="preserve">OR </w:t>
            </w:r>
            <w:r w:rsidRPr="00AD50B4">
              <w:rPr>
                <w:color w:val="000000" w:themeColor="text1"/>
                <w:lang w:val="en-US"/>
              </w:rPr>
              <w:t xml:space="preserve">“Reconstruction, Image”[OT] </w:t>
            </w:r>
            <w:r w:rsidRPr="00AD50B4">
              <w:rPr>
                <w:b/>
                <w:bCs/>
                <w:color w:val="000000" w:themeColor="text1"/>
                <w:lang w:val="en-US"/>
              </w:rPr>
              <w:t xml:space="preserve">OR </w:t>
            </w:r>
            <w:r w:rsidRPr="00AD50B4">
              <w:rPr>
                <w:color w:val="000000" w:themeColor="text1"/>
                <w:lang w:val="en-US"/>
              </w:rPr>
              <w:t xml:space="preserve">“Reconstructions, Image”[OT] </w:t>
            </w:r>
            <w:r w:rsidRPr="00AD50B4">
              <w:rPr>
                <w:b/>
                <w:bCs/>
                <w:color w:val="000000" w:themeColor="text1"/>
                <w:lang w:val="en-US"/>
              </w:rPr>
              <w:t xml:space="preserve">OR </w:t>
            </w:r>
            <w:r w:rsidRPr="00AD50B4">
              <w:rPr>
                <w:color w:val="000000" w:themeColor="text1"/>
                <w:lang w:val="en-US"/>
              </w:rPr>
              <w:t xml:space="preserve">“Image Analysis, Computer-Assisted”[OT] </w:t>
            </w:r>
            <w:r w:rsidRPr="00AD50B4">
              <w:rPr>
                <w:b/>
                <w:bCs/>
                <w:color w:val="000000" w:themeColor="text1"/>
                <w:lang w:val="en-US"/>
              </w:rPr>
              <w:t xml:space="preserve">OR </w:t>
            </w:r>
            <w:r w:rsidRPr="00AD50B4">
              <w:rPr>
                <w:color w:val="000000" w:themeColor="text1"/>
                <w:lang w:val="en-US"/>
              </w:rPr>
              <w:t xml:space="preserve">“Image Analysis, Computer Assisted”[OT] </w:t>
            </w:r>
            <w:r w:rsidRPr="00AD50B4">
              <w:rPr>
                <w:b/>
                <w:bCs/>
                <w:color w:val="000000" w:themeColor="text1"/>
                <w:lang w:val="en-US"/>
              </w:rPr>
              <w:t xml:space="preserve">OR </w:t>
            </w:r>
            <w:r w:rsidRPr="00AD50B4">
              <w:rPr>
                <w:color w:val="000000" w:themeColor="text1"/>
                <w:lang w:val="en-US"/>
              </w:rPr>
              <w:t xml:space="preserve">“Computer-Assisted Image Analysis”[OT] </w:t>
            </w:r>
            <w:r w:rsidRPr="00AD50B4">
              <w:rPr>
                <w:b/>
                <w:bCs/>
                <w:color w:val="000000" w:themeColor="text1"/>
                <w:lang w:val="en-US"/>
              </w:rPr>
              <w:t xml:space="preserve">OR </w:t>
            </w:r>
            <w:r w:rsidRPr="00AD50B4">
              <w:rPr>
                <w:color w:val="000000" w:themeColor="text1"/>
                <w:lang w:val="en-US"/>
              </w:rPr>
              <w:t xml:space="preserve">“Computer Assisted Image Analysis”[OT] </w:t>
            </w:r>
            <w:r w:rsidRPr="00AD50B4">
              <w:rPr>
                <w:b/>
                <w:bCs/>
                <w:color w:val="000000" w:themeColor="text1"/>
                <w:lang w:val="en-US"/>
              </w:rPr>
              <w:t xml:space="preserve">OR </w:t>
            </w:r>
            <w:r w:rsidRPr="00AD50B4">
              <w:rPr>
                <w:color w:val="000000" w:themeColor="text1"/>
                <w:lang w:val="en-US"/>
              </w:rPr>
              <w:t xml:space="preserve">“Analysis, Computer-Assisted Image”[OT] </w:t>
            </w:r>
            <w:r w:rsidRPr="00AD50B4">
              <w:rPr>
                <w:b/>
                <w:bCs/>
                <w:color w:val="000000" w:themeColor="text1"/>
                <w:lang w:val="en-US"/>
              </w:rPr>
              <w:t xml:space="preserve">OR </w:t>
            </w:r>
            <w:r w:rsidRPr="00AD50B4">
              <w:rPr>
                <w:color w:val="000000" w:themeColor="text1"/>
                <w:lang w:val="en-US"/>
              </w:rPr>
              <w:t xml:space="preserve">“Computer-Assisted Image Analyses”[OT] </w:t>
            </w:r>
            <w:r w:rsidRPr="00AD50B4">
              <w:rPr>
                <w:b/>
                <w:bCs/>
                <w:color w:val="000000" w:themeColor="text1"/>
                <w:lang w:val="en-US"/>
              </w:rPr>
              <w:t xml:space="preserve">OR </w:t>
            </w:r>
            <w:r w:rsidRPr="00AD50B4">
              <w:rPr>
                <w:color w:val="000000" w:themeColor="text1"/>
                <w:lang w:val="en-US"/>
              </w:rPr>
              <w:t>“Image Analyses, Computer-Assisted”[OT]</w:t>
            </w:r>
          </w:p>
          <w:p w14:paraId="7F44477F" w14:textId="77777777" w:rsidR="00397E92" w:rsidRPr="00AD50B4" w:rsidRDefault="00397E92" w:rsidP="00397E92">
            <w:pPr>
              <w:jc w:val="center"/>
              <w:rPr>
                <w:b/>
                <w:bCs/>
                <w:color w:val="000000" w:themeColor="text1"/>
                <w:u w:val="single"/>
                <w:lang w:val="en-US"/>
              </w:rPr>
            </w:pPr>
          </w:p>
        </w:tc>
      </w:tr>
      <w:tr w:rsidR="00397E92" w:rsidRPr="000C2781" w14:paraId="32E03828" w14:textId="77777777" w:rsidTr="00397E92">
        <w:trPr>
          <w:trHeight w:val="670"/>
        </w:trPr>
        <w:tc>
          <w:tcPr>
            <w:tcW w:w="1320" w:type="dxa"/>
            <w:vAlign w:val="center"/>
          </w:tcPr>
          <w:p w14:paraId="53406DFC" w14:textId="5A04E3E0" w:rsidR="00397E92" w:rsidRPr="000C2781" w:rsidRDefault="00397E92" w:rsidP="00397E92">
            <w:pPr>
              <w:jc w:val="center"/>
              <w:rPr>
                <w:bCs/>
                <w:color w:val="000000" w:themeColor="text1"/>
                <w:lang w:val="en-US"/>
              </w:rPr>
            </w:pPr>
            <w:r>
              <w:rPr>
                <w:bCs/>
                <w:color w:val="000000" w:themeColor="text1"/>
                <w:lang w:val="en-US"/>
              </w:rPr>
              <w:lastRenderedPageBreak/>
              <w:t>#3</w:t>
            </w:r>
          </w:p>
        </w:tc>
        <w:tc>
          <w:tcPr>
            <w:tcW w:w="1487" w:type="dxa"/>
            <w:vAlign w:val="center"/>
          </w:tcPr>
          <w:p w14:paraId="69C83F9A" w14:textId="7EBF5CEA" w:rsidR="00397E92" w:rsidRPr="00397E92" w:rsidRDefault="00397E92" w:rsidP="00397E92">
            <w:pPr>
              <w:jc w:val="center"/>
              <w:rPr>
                <w:b/>
                <w:bCs/>
                <w:color w:val="000000" w:themeColor="text1"/>
                <w:u w:val="single"/>
                <w:lang w:val="en-US"/>
              </w:rPr>
            </w:pPr>
          </w:p>
        </w:tc>
        <w:tc>
          <w:tcPr>
            <w:tcW w:w="5913" w:type="dxa"/>
            <w:vAlign w:val="center"/>
          </w:tcPr>
          <w:p w14:paraId="423CD5BB" w14:textId="77777777" w:rsidR="00397E92" w:rsidRPr="00AD50B4" w:rsidRDefault="00397E92" w:rsidP="00397E92">
            <w:pPr>
              <w:jc w:val="center"/>
              <w:rPr>
                <w:color w:val="000000" w:themeColor="text1"/>
                <w:lang w:val="en-US"/>
              </w:rPr>
            </w:pPr>
            <w:r w:rsidRPr="00AD50B4">
              <w:rPr>
                <w:color w:val="000000" w:themeColor="text1"/>
                <w:lang w:val="en-US"/>
              </w:rPr>
              <w:t xml:space="preserve">Calibration[MH] </w:t>
            </w:r>
            <w:r w:rsidRPr="00AD50B4">
              <w:rPr>
                <w:b/>
                <w:bCs/>
                <w:color w:val="000000" w:themeColor="text1"/>
                <w:lang w:val="en-US"/>
              </w:rPr>
              <w:t xml:space="preserve">OR </w:t>
            </w:r>
            <w:r w:rsidRPr="00AD50B4">
              <w:rPr>
                <w:color w:val="000000" w:themeColor="text1"/>
                <w:lang w:val="en-US"/>
              </w:rPr>
              <w:t xml:space="preserve">Calibrations[MH] </w:t>
            </w:r>
            <w:r w:rsidRPr="00AD50B4">
              <w:rPr>
                <w:b/>
                <w:bCs/>
                <w:color w:val="000000" w:themeColor="text1"/>
                <w:lang w:val="en-US"/>
              </w:rPr>
              <w:t xml:space="preserve">OR </w:t>
            </w:r>
            <w:r w:rsidRPr="00AD50B4">
              <w:rPr>
                <w:color w:val="000000" w:themeColor="text1"/>
                <w:lang w:val="en-US"/>
              </w:rPr>
              <w:t xml:space="preserve">Calibration[TIAB] </w:t>
            </w:r>
            <w:r w:rsidRPr="00AD50B4">
              <w:rPr>
                <w:b/>
                <w:bCs/>
                <w:color w:val="000000" w:themeColor="text1"/>
                <w:lang w:val="en-US"/>
              </w:rPr>
              <w:t xml:space="preserve">OR </w:t>
            </w:r>
            <w:r w:rsidRPr="00AD50B4">
              <w:rPr>
                <w:color w:val="000000" w:themeColor="text1"/>
                <w:lang w:val="en-US"/>
              </w:rPr>
              <w:t xml:space="preserve">Calibrations[TIAB] </w:t>
            </w:r>
            <w:r w:rsidRPr="00AD50B4">
              <w:rPr>
                <w:b/>
                <w:bCs/>
                <w:color w:val="000000" w:themeColor="text1"/>
                <w:lang w:val="en-US"/>
              </w:rPr>
              <w:t xml:space="preserve">OR </w:t>
            </w:r>
            <w:r w:rsidRPr="00AD50B4">
              <w:rPr>
                <w:color w:val="000000" w:themeColor="text1"/>
                <w:lang w:val="en-US"/>
              </w:rPr>
              <w:t xml:space="preserve">Calibration[OT] </w:t>
            </w:r>
            <w:r w:rsidRPr="00AD50B4">
              <w:rPr>
                <w:b/>
                <w:bCs/>
                <w:color w:val="000000" w:themeColor="text1"/>
                <w:lang w:val="en-US"/>
              </w:rPr>
              <w:t xml:space="preserve">OR </w:t>
            </w:r>
            <w:r w:rsidRPr="00AD50B4">
              <w:rPr>
                <w:color w:val="000000" w:themeColor="text1"/>
                <w:lang w:val="en-US"/>
              </w:rPr>
              <w:t xml:space="preserve">Calibrations[OT] </w:t>
            </w:r>
            <w:r w:rsidRPr="00AD50B4">
              <w:rPr>
                <w:b/>
                <w:bCs/>
                <w:color w:val="000000" w:themeColor="text1"/>
                <w:lang w:val="en-US"/>
              </w:rPr>
              <w:t xml:space="preserve">OR </w:t>
            </w:r>
            <w:r w:rsidRPr="00AD50B4">
              <w:rPr>
                <w:color w:val="000000" w:themeColor="text1"/>
                <w:lang w:val="en-US"/>
              </w:rPr>
              <w:t xml:space="preserve">“Software Validation”[MH] </w:t>
            </w:r>
            <w:r w:rsidRPr="00AD50B4">
              <w:rPr>
                <w:b/>
                <w:bCs/>
                <w:color w:val="000000" w:themeColor="text1"/>
                <w:lang w:val="en-US"/>
              </w:rPr>
              <w:t xml:space="preserve">OR </w:t>
            </w:r>
            <w:r w:rsidRPr="00AD50B4">
              <w:rPr>
                <w:color w:val="000000" w:themeColor="text1"/>
                <w:lang w:val="en-US"/>
              </w:rPr>
              <w:t xml:space="preserve">“Software Validations”[MH] </w:t>
            </w:r>
            <w:r w:rsidRPr="00AD50B4">
              <w:rPr>
                <w:b/>
                <w:bCs/>
                <w:color w:val="000000" w:themeColor="text1"/>
                <w:lang w:val="en-US"/>
              </w:rPr>
              <w:t xml:space="preserve">OR </w:t>
            </w:r>
            <w:r w:rsidRPr="00AD50B4">
              <w:rPr>
                <w:color w:val="000000" w:themeColor="text1"/>
                <w:lang w:val="en-US"/>
              </w:rPr>
              <w:t xml:space="preserve">“Validation, Software”[MH] </w:t>
            </w:r>
            <w:r w:rsidRPr="00AD50B4">
              <w:rPr>
                <w:b/>
                <w:bCs/>
                <w:color w:val="000000" w:themeColor="text1"/>
                <w:lang w:val="en-US"/>
              </w:rPr>
              <w:t xml:space="preserve">OR </w:t>
            </w:r>
            <w:r w:rsidRPr="00AD50B4">
              <w:rPr>
                <w:color w:val="000000" w:themeColor="text1"/>
                <w:lang w:val="en-US"/>
              </w:rPr>
              <w:t xml:space="preserve">“Validations, Software”[MH] </w:t>
            </w:r>
            <w:r w:rsidRPr="00AD50B4">
              <w:rPr>
                <w:b/>
                <w:bCs/>
                <w:color w:val="000000" w:themeColor="text1"/>
                <w:lang w:val="en-US"/>
              </w:rPr>
              <w:t xml:space="preserve">OR </w:t>
            </w:r>
            <w:r w:rsidRPr="00AD50B4">
              <w:rPr>
                <w:color w:val="000000" w:themeColor="text1"/>
                <w:lang w:val="en-US"/>
              </w:rPr>
              <w:t xml:space="preserve">“Software Verification”[MH] </w:t>
            </w:r>
            <w:r w:rsidRPr="00AD50B4">
              <w:rPr>
                <w:b/>
                <w:bCs/>
                <w:color w:val="000000" w:themeColor="text1"/>
                <w:lang w:val="en-US"/>
              </w:rPr>
              <w:t xml:space="preserve">OR </w:t>
            </w:r>
            <w:r w:rsidRPr="00AD50B4">
              <w:rPr>
                <w:color w:val="000000" w:themeColor="text1"/>
                <w:lang w:val="en-US"/>
              </w:rPr>
              <w:t xml:space="preserve">“Software Verifications”[MH] </w:t>
            </w:r>
            <w:r w:rsidRPr="00AD50B4">
              <w:rPr>
                <w:b/>
                <w:bCs/>
                <w:color w:val="000000" w:themeColor="text1"/>
                <w:lang w:val="en-US"/>
              </w:rPr>
              <w:t xml:space="preserve">OR </w:t>
            </w:r>
            <w:r w:rsidRPr="00AD50B4">
              <w:rPr>
                <w:color w:val="000000" w:themeColor="text1"/>
                <w:lang w:val="en-US"/>
              </w:rPr>
              <w:t xml:space="preserve">“Verification, Software”[MH] </w:t>
            </w:r>
            <w:r w:rsidRPr="00AD50B4">
              <w:rPr>
                <w:b/>
                <w:bCs/>
                <w:color w:val="000000" w:themeColor="text1"/>
                <w:lang w:val="en-US"/>
              </w:rPr>
              <w:t xml:space="preserve">OR </w:t>
            </w:r>
            <w:r w:rsidRPr="00AD50B4">
              <w:rPr>
                <w:color w:val="000000" w:themeColor="text1"/>
                <w:lang w:val="en-US"/>
              </w:rPr>
              <w:t xml:space="preserve">“Verifications, Software”[MH] </w:t>
            </w:r>
            <w:r w:rsidRPr="00AD50B4">
              <w:rPr>
                <w:b/>
                <w:bCs/>
                <w:color w:val="000000" w:themeColor="text1"/>
                <w:lang w:val="en-US"/>
              </w:rPr>
              <w:t xml:space="preserve">OR </w:t>
            </w:r>
            <w:r w:rsidRPr="00AD50B4">
              <w:rPr>
                <w:color w:val="000000" w:themeColor="text1"/>
                <w:lang w:val="en-US"/>
              </w:rPr>
              <w:t xml:space="preserve">“Software Validation”[TIAB] </w:t>
            </w:r>
            <w:r w:rsidRPr="00AD50B4">
              <w:rPr>
                <w:b/>
                <w:bCs/>
                <w:color w:val="000000" w:themeColor="text1"/>
                <w:lang w:val="en-US"/>
              </w:rPr>
              <w:t xml:space="preserve">OR </w:t>
            </w:r>
            <w:r w:rsidRPr="00AD50B4">
              <w:rPr>
                <w:color w:val="000000" w:themeColor="text1"/>
                <w:lang w:val="en-US"/>
              </w:rPr>
              <w:t xml:space="preserve">“Software Validations”[TIAB] </w:t>
            </w:r>
            <w:r w:rsidRPr="00AD50B4">
              <w:rPr>
                <w:b/>
                <w:bCs/>
                <w:color w:val="000000" w:themeColor="text1"/>
                <w:lang w:val="en-US"/>
              </w:rPr>
              <w:t xml:space="preserve">OR </w:t>
            </w:r>
            <w:r w:rsidRPr="00AD50B4">
              <w:rPr>
                <w:color w:val="000000" w:themeColor="text1"/>
                <w:lang w:val="en-US"/>
              </w:rPr>
              <w:t xml:space="preserve">“Software Verification”[TIAB] </w:t>
            </w:r>
            <w:r w:rsidRPr="00AD50B4">
              <w:rPr>
                <w:b/>
                <w:bCs/>
                <w:color w:val="000000" w:themeColor="text1"/>
                <w:lang w:val="en-US"/>
              </w:rPr>
              <w:t xml:space="preserve">OR </w:t>
            </w:r>
            <w:r w:rsidRPr="00AD50B4">
              <w:rPr>
                <w:color w:val="000000" w:themeColor="text1"/>
                <w:lang w:val="en-US"/>
              </w:rPr>
              <w:t xml:space="preserve">“Software Verifications”[TIAB] </w:t>
            </w:r>
            <w:r w:rsidRPr="00AD50B4">
              <w:rPr>
                <w:b/>
                <w:bCs/>
                <w:color w:val="000000" w:themeColor="text1"/>
                <w:lang w:val="en-US"/>
              </w:rPr>
              <w:t xml:space="preserve">OR </w:t>
            </w:r>
            <w:r w:rsidRPr="00AD50B4">
              <w:rPr>
                <w:color w:val="000000" w:themeColor="text1"/>
                <w:lang w:val="en-US"/>
              </w:rPr>
              <w:t xml:space="preserve">“Software Validation”[OT] </w:t>
            </w:r>
            <w:r w:rsidRPr="00AD50B4">
              <w:rPr>
                <w:b/>
                <w:bCs/>
                <w:color w:val="000000" w:themeColor="text1"/>
                <w:lang w:val="en-US"/>
              </w:rPr>
              <w:t xml:space="preserve">OR </w:t>
            </w:r>
            <w:r w:rsidRPr="00AD50B4">
              <w:rPr>
                <w:color w:val="000000" w:themeColor="text1"/>
                <w:lang w:val="en-US"/>
              </w:rPr>
              <w:t xml:space="preserve">“Software Validations”[OT] </w:t>
            </w:r>
            <w:r w:rsidRPr="00AD50B4">
              <w:rPr>
                <w:b/>
                <w:bCs/>
                <w:color w:val="000000" w:themeColor="text1"/>
                <w:lang w:val="en-US"/>
              </w:rPr>
              <w:t xml:space="preserve">OR </w:t>
            </w:r>
            <w:r w:rsidRPr="00AD50B4">
              <w:rPr>
                <w:color w:val="000000" w:themeColor="text1"/>
                <w:lang w:val="en-US"/>
              </w:rPr>
              <w:t xml:space="preserve">“Validation, Software”[OT] </w:t>
            </w:r>
            <w:r w:rsidRPr="00AD50B4">
              <w:rPr>
                <w:b/>
                <w:bCs/>
                <w:color w:val="000000" w:themeColor="text1"/>
                <w:lang w:val="en-US"/>
              </w:rPr>
              <w:t xml:space="preserve">OR </w:t>
            </w:r>
            <w:r w:rsidRPr="00AD50B4">
              <w:rPr>
                <w:color w:val="000000" w:themeColor="text1"/>
                <w:lang w:val="en-US"/>
              </w:rPr>
              <w:t xml:space="preserve">“Validations, Software”[OT] </w:t>
            </w:r>
            <w:r w:rsidRPr="00AD50B4">
              <w:rPr>
                <w:b/>
                <w:bCs/>
                <w:color w:val="000000" w:themeColor="text1"/>
                <w:lang w:val="en-US"/>
              </w:rPr>
              <w:t xml:space="preserve">OR </w:t>
            </w:r>
            <w:r w:rsidRPr="00AD50B4">
              <w:rPr>
                <w:color w:val="000000" w:themeColor="text1"/>
                <w:lang w:val="en-US"/>
              </w:rPr>
              <w:lastRenderedPageBreak/>
              <w:t xml:space="preserve">“Software Verification”[OT] </w:t>
            </w:r>
            <w:r w:rsidRPr="00AD50B4">
              <w:rPr>
                <w:b/>
                <w:bCs/>
                <w:color w:val="000000" w:themeColor="text1"/>
                <w:lang w:val="en-US"/>
              </w:rPr>
              <w:t xml:space="preserve">OR </w:t>
            </w:r>
            <w:r w:rsidRPr="00AD50B4">
              <w:rPr>
                <w:color w:val="000000" w:themeColor="text1"/>
                <w:lang w:val="en-US"/>
              </w:rPr>
              <w:t xml:space="preserve">“Software Verifications”[OT] </w:t>
            </w:r>
            <w:r w:rsidRPr="00AD50B4">
              <w:rPr>
                <w:b/>
                <w:bCs/>
                <w:color w:val="000000" w:themeColor="text1"/>
                <w:lang w:val="en-US"/>
              </w:rPr>
              <w:t xml:space="preserve">OR </w:t>
            </w:r>
            <w:r w:rsidRPr="00AD50B4">
              <w:rPr>
                <w:color w:val="000000" w:themeColor="text1"/>
                <w:lang w:val="en-US"/>
              </w:rPr>
              <w:t xml:space="preserve">“Verification, Software”[OT] </w:t>
            </w:r>
            <w:r w:rsidRPr="00AD50B4">
              <w:rPr>
                <w:b/>
                <w:bCs/>
                <w:color w:val="000000" w:themeColor="text1"/>
                <w:lang w:val="en-US"/>
              </w:rPr>
              <w:t xml:space="preserve">OR </w:t>
            </w:r>
            <w:r w:rsidRPr="00AD50B4">
              <w:rPr>
                <w:color w:val="000000" w:themeColor="text1"/>
                <w:lang w:val="en-US"/>
              </w:rPr>
              <w:t xml:space="preserve">“Verifications, Software”[OT] </w:t>
            </w:r>
            <w:r w:rsidRPr="00AD50B4">
              <w:rPr>
                <w:b/>
                <w:bCs/>
                <w:color w:val="000000" w:themeColor="text1"/>
                <w:lang w:val="en-US"/>
              </w:rPr>
              <w:t xml:space="preserve">OR </w:t>
            </w:r>
            <w:r w:rsidRPr="00AD50B4">
              <w:rPr>
                <w:color w:val="000000" w:themeColor="text1"/>
                <w:lang w:val="en-US"/>
              </w:rPr>
              <w:t xml:space="preserve">“Data Accuracy”[MH] </w:t>
            </w:r>
            <w:r w:rsidRPr="00AD50B4">
              <w:rPr>
                <w:b/>
                <w:bCs/>
                <w:color w:val="000000" w:themeColor="text1"/>
                <w:lang w:val="en-US"/>
              </w:rPr>
              <w:t>OR</w:t>
            </w:r>
            <w:r w:rsidRPr="00AD50B4">
              <w:rPr>
                <w:color w:val="000000" w:themeColor="text1"/>
                <w:lang w:val="en-US"/>
              </w:rPr>
              <w:t xml:space="preserve"> “Accuracies, Data”[MH] </w:t>
            </w:r>
            <w:r w:rsidRPr="00AD50B4">
              <w:rPr>
                <w:b/>
                <w:bCs/>
                <w:color w:val="000000" w:themeColor="text1"/>
                <w:lang w:val="en-US"/>
              </w:rPr>
              <w:t>OR</w:t>
            </w:r>
            <w:r w:rsidRPr="00AD50B4">
              <w:rPr>
                <w:color w:val="000000" w:themeColor="text1"/>
                <w:lang w:val="en-US"/>
              </w:rPr>
              <w:t xml:space="preserve"> “Accuracy, Data”[MH] </w:t>
            </w:r>
            <w:r w:rsidRPr="00AD50B4">
              <w:rPr>
                <w:b/>
                <w:bCs/>
                <w:color w:val="000000" w:themeColor="text1"/>
                <w:lang w:val="en-US"/>
              </w:rPr>
              <w:t>OR</w:t>
            </w:r>
            <w:r w:rsidRPr="00AD50B4">
              <w:rPr>
                <w:color w:val="000000" w:themeColor="text1"/>
                <w:lang w:val="en-US"/>
              </w:rPr>
              <w:t xml:space="preserve"> “Data Accuracies”[MH] </w:t>
            </w:r>
            <w:r w:rsidRPr="00AD50B4">
              <w:rPr>
                <w:b/>
                <w:bCs/>
                <w:color w:val="000000" w:themeColor="text1"/>
                <w:lang w:val="en-US"/>
              </w:rPr>
              <w:t>OR</w:t>
            </w:r>
            <w:r w:rsidRPr="00AD50B4">
              <w:rPr>
                <w:color w:val="000000" w:themeColor="text1"/>
                <w:lang w:val="en-US"/>
              </w:rPr>
              <w:t xml:space="preserve"> “Data Quality”[MH] </w:t>
            </w:r>
            <w:r w:rsidRPr="00AD50B4">
              <w:rPr>
                <w:b/>
                <w:bCs/>
                <w:color w:val="000000" w:themeColor="text1"/>
                <w:lang w:val="en-US"/>
              </w:rPr>
              <w:t>OR</w:t>
            </w:r>
            <w:r w:rsidRPr="00AD50B4">
              <w:rPr>
                <w:color w:val="000000" w:themeColor="text1"/>
                <w:lang w:val="en-US"/>
              </w:rPr>
              <w:t xml:space="preserve"> “Data Qualities”[MH] </w:t>
            </w:r>
            <w:r w:rsidRPr="00AD50B4">
              <w:rPr>
                <w:b/>
                <w:bCs/>
                <w:color w:val="000000" w:themeColor="text1"/>
                <w:lang w:val="en-US"/>
              </w:rPr>
              <w:t>OR</w:t>
            </w:r>
            <w:r w:rsidRPr="00AD50B4">
              <w:rPr>
                <w:color w:val="000000" w:themeColor="text1"/>
                <w:lang w:val="en-US"/>
              </w:rPr>
              <w:t xml:space="preserve"> “Qualities, Data”[MH] </w:t>
            </w:r>
            <w:r w:rsidRPr="00AD50B4">
              <w:rPr>
                <w:b/>
                <w:bCs/>
                <w:color w:val="000000" w:themeColor="text1"/>
                <w:lang w:val="en-US"/>
              </w:rPr>
              <w:t>OR</w:t>
            </w:r>
            <w:r w:rsidRPr="00AD50B4">
              <w:rPr>
                <w:color w:val="000000" w:themeColor="text1"/>
                <w:lang w:val="en-US"/>
              </w:rPr>
              <w:t xml:space="preserve"> “Quality, Data”[MH] </w:t>
            </w:r>
            <w:r w:rsidRPr="00AD50B4">
              <w:rPr>
                <w:b/>
                <w:bCs/>
                <w:color w:val="000000" w:themeColor="text1"/>
                <w:lang w:val="en-US"/>
              </w:rPr>
              <w:t xml:space="preserve">OR </w:t>
            </w:r>
            <w:r w:rsidRPr="00AD50B4">
              <w:rPr>
                <w:color w:val="000000" w:themeColor="text1"/>
                <w:lang w:val="en-US"/>
              </w:rPr>
              <w:t xml:space="preserve">“Data Accuracy”[TIAB] </w:t>
            </w:r>
            <w:r w:rsidRPr="00AD50B4">
              <w:rPr>
                <w:b/>
                <w:bCs/>
                <w:color w:val="000000" w:themeColor="text1"/>
                <w:lang w:val="en-US"/>
              </w:rPr>
              <w:t>OR</w:t>
            </w:r>
            <w:r w:rsidRPr="00AD50B4">
              <w:rPr>
                <w:color w:val="000000" w:themeColor="text1"/>
                <w:lang w:val="en-US"/>
              </w:rPr>
              <w:t xml:space="preserve"> “Data Accuracies”[TIAB] </w:t>
            </w:r>
            <w:r w:rsidRPr="00AD50B4">
              <w:rPr>
                <w:b/>
                <w:bCs/>
                <w:color w:val="000000" w:themeColor="text1"/>
                <w:lang w:val="en-US"/>
              </w:rPr>
              <w:t>OR</w:t>
            </w:r>
            <w:r w:rsidRPr="00AD50B4">
              <w:rPr>
                <w:color w:val="000000" w:themeColor="text1"/>
                <w:lang w:val="en-US"/>
              </w:rPr>
              <w:t xml:space="preserve"> “Data Quality”[TIAB] </w:t>
            </w:r>
            <w:r w:rsidRPr="00AD50B4">
              <w:rPr>
                <w:b/>
                <w:bCs/>
                <w:color w:val="000000" w:themeColor="text1"/>
                <w:lang w:val="en-US"/>
              </w:rPr>
              <w:t>OR</w:t>
            </w:r>
            <w:r w:rsidRPr="00AD50B4">
              <w:rPr>
                <w:color w:val="000000" w:themeColor="text1"/>
                <w:lang w:val="en-US"/>
              </w:rPr>
              <w:t xml:space="preserve"> “Data Qualities”[TIAB] </w:t>
            </w:r>
            <w:r w:rsidRPr="00AD50B4">
              <w:rPr>
                <w:b/>
                <w:bCs/>
                <w:color w:val="000000" w:themeColor="text1"/>
                <w:lang w:val="en-US"/>
              </w:rPr>
              <w:t xml:space="preserve">OR </w:t>
            </w:r>
            <w:r w:rsidRPr="00AD50B4">
              <w:rPr>
                <w:color w:val="000000" w:themeColor="text1"/>
                <w:lang w:val="en-US"/>
              </w:rPr>
              <w:t xml:space="preserve">“Data Accuracy”[OT] </w:t>
            </w:r>
            <w:r w:rsidRPr="00AD50B4">
              <w:rPr>
                <w:b/>
                <w:bCs/>
                <w:color w:val="000000" w:themeColor="text1"/>
                <w:lang w:val="en-US"/>
              </w:rPr>
              <w:t>OR</w:t>
            </w:r>
            <w:r w:rsidRPr="00AD50B4">
              <w:rPr>
                <w:color w:val="000000" w:themeColor="text1"/>
                <w:lang w:val="en-US"/>
              </w:rPr>
              <w:t xml:space="preserve"> “Accuracies, Data”[OT] </w:t>
            </w:r>
            <w:r w:rsidRPr="00AD50B4">
              <w:rPr>
                <w:b/>
                <w:bCs/>
                <w:color w:val="000000" w:themeColor="text1"/>
                <w:lang w:val="en-US"/>
              </w:rPr>
              <w:t>OR</w:t>
            </w:r>
            <w:r w:rsidRPr="00AD50B4">
              <w:rPr>
                <w:color w:val="000000" w:themeColor="text1"/>
                <w:lang w:val="en-US"/>
              </w:rPr>
              <w:t xml:space="preserve"> “Accuracy, Data”[OT] </w:t>
            </w:r>
            <w:r w:rsidRPr="00AD50B4">
              <w:rPr>
                <w:b/>
                <w:bCs/>
                <w:color w:val="000000" w:themeColor="text1"/>
                <w:lang w:val="en-US"/>
              </w:rPr>
              <w:t>OR</w:t>
            </w:r>
            <w:r w:rsidRPr="00AD50B4">
              <w:rPr>
                <w:color w:val="000000" w:themeColor="text1"/>
                <w:lang w:val="en-US"/>
              </w:rPr>
              <w:t xml:space="preserve"> “Data Accuracies”[OT] </w:t>
            </w:r>
            <w:r w:rsidRPr="00AD50B4">
              <w:rPr>
                <w:b/>
                <w:bCs/>
                <w:color w:val="000000" w:themeColor="text1"/>
                <w:lang w:val="en-US"/>
              </w:rPr>
              <w:t>OR</w:t>
            </w:r>
            <w:r w:rsidRPr="00AD50B4">
              <w:rPr>
                <w:color w:val="000000" w:themeColor="text1"/>
                <w:lang w:val="en-US"/>
              </w:rPr>
              <w:t xml:space="preserve"> “Data Quality”[OT] </w:t>
            </w:r>
            <w:r w:rsidRPr="00AD50B4">
              <w:rPr>
                <w:b/>
                <w:bCs/>
                <w:color w:val="000000" w:themeColor="text1"/>
                <w:lang w:val="en-US"/>
              </w:rPr>
              <w:t>OR</w:t>
            </w:r>
            <w:r w:rsidRPr="00AD50B4">
              <w:rPr>
                <w:color w:val="000000" w:themeColor="text1"/>
                <w:lang w:val="en-US"/>
              </w:rPr>
              <w:t xml:space="preserve"> “Data Qualities”[OT] </w:t>
            </w:r>
            <w:r w:rsidRPr="00AD50B4">
              <w:rPr>
                <w:b/>
                <w:bCs/>
                <w:color w:val="000000" w:themeColor="text1"/>
                <w:lang w:val="en-US"/>
              </w:rPr>
              <w:t>OR</w:t>
            </w:r>
            <w:r w:rsidRPr="00AD50B4">
              <w:rPr>
                <w:color w:val="000000" w:themeColor="text1"/>
                <w:lang w:val="en-US"/>
              </w:rPr>
              <w:t xml:space="preserve"> “Qualities, Data”[OT] </w:t>
            </w:r>
            <w:r w:rsidRPr="00AD50B4">
              <w:rPr>
                <w:b/>
                <w:bCs/>
                <w:color w:val="000000" w:themeColor="text1"/>
                <w:lang w:val="en-US"/>
              </w:rPr>
              <w:t>OR</w:t>
            </w:r>
            <w:r w:rsidRPr="00AD50B4">
              <w:rPr>
                <w:color w:val="000000" w:themeColor="text1"/>
                <w:lang w:val="en-US"/>
              </w:rPr>
              <w:t xml:space="preserve"> “Quality, Data”[OT] </w:t>
            </w:r>
            <w:r w:rsidRPr="00AD50B4">
              <w:rPr>
                <w:b/>
                <w:bCs/>
                <w:color w:val="000000" w:themeColor="text1"/>
                <w:lang w:val="en-US"/>
              </w:rPr>
              <w:t xml:space="preserve">OR </w:t>
            </w:r>
            <w:r w:rsidRPr="00AD50B4">
              <w:rPr>
                <w:color w:val="000000" w:themeColor="text1"/>
                <w:lang w:val="en-US"/>
              </w:rPr>
              <w:t xml:space="preserve">“Classifier”[TW] </w:t>
            </w:r>
            <w:r w:rsidRPr="00AD50B4">
              <w:rPr>
                <w:b/>
                <w:bCs/>
                <w:color w:val="000000" w:themeColor="text1"/>
                <w:lang w:val="en-US"/>
              </w:rPr>
              <w:t xml:space="preserve">OR </w:t>
            </w:r>
            <w:r w:rsidRPr="00AD50B4">
              <w:rPr>
                <w:color w:val="000000" w:themeColor="text1"/>
                <w:lang w:val="en-US"/>
              </w:rPr>
              <w:t xml:space="preserve">“Performance”[TW] </w:t>
            </w:r>
            <w:r w:rsidRPr="00AD50B4">
              <w:rPr>
                <w:b/>
                <w:bCs/>
                <w:color w:val="000000" w:themeColor="text1"/>
                <w:lang w:val="en-US"/>
              </w:rPr>
              <w:t>OR</w:t>
            </w:r>
            <w:r w:rsidRPr="00AD50B4">
              <w:rPr>
                <w:color w:val="000000" w:themeColor="text1"/>
                <w:lang w:val="en-US"/>
              </w:rPr>
              <w:t xml:space="preserve"> “Precision”[TW]</w:t>
            </w:r>
          </w:p>
        </w:tc>
      </w:tr>
      <w:tr w:rsidR="00397E92" w:rsidRPr="000C2781" w14:paraId="74F81AFC" w14:textId="77777777" w:rsidTr="00397E92">
        <w:trPr>
          <w:trHeight w:val="670"/>
        </w:trPr>
        <w:tc>
          <w:tcPr>
            <w:tcW w:w="1320" w:type="dxa"/>
            <w:vAlign w:val="center"/>
          </w:tcPr>
          <w:p w14:paraId="5ED72C79" w14:textId="06B9B8B7" w:rsidR="00397E92" w:rsidRDefault="00397E92" w:rsidP="00397E92">
            <w:pPr>
              <w:jc w:val="center"/>
              <w:rPr>
                <w:bCs/>
                <w:color w:val="000000" w:themeColor="text1"/>
                <w:lang w:val="en-US"/>
              </w:rPr>
            </w:pPr>
            <w:r>
              <w:rPr>
                <w:bCs/>
                <w:color w:val="000000" w:themeColor="text1"/>
                <w:lang w:val="en-US"/>
              </w:rPr>
              <w:lastRenderedPageBreak/>
              <w:t>#4</w:t>
            </w:r>
          </w:p>
        </w:tc>
        <w:tc>
          <w:tcPr>
            <w:tcW w:w="1487" w:type="dxa"/>
            <w:vAlign w:val="center"/>
          </w:tcPr>
          <w:p w14:paraId="7FD204E8" w14:textId="242152B8" w:rsidR="00397E92" w:rsidRPr="00AD50B4" w:rsidRDefault="00397E92" w:rsidP="00397E92">
            <w:pPr>
              <w:jc w:val="center"/>
              <w:rPr>
                <w:b/>
                <w:bCs/>
                <w:color w:val="000000" w:themeColor="text1"/>
                <w:u w:val="single"/>
                <w:lang w:val="en-US"/>
              </w:rPr>
            </w:pPr>
            <w:r>
              <w:rPr>
                <w:b/>
                <w:bCs/>
                <w:color w:val="000000" w:themeColor="text1"/>
                <w:u w:val="single"/>
                <w:lang w:val="en-US"/>
              </w:rPr>
              <w:t>Final Formula</w:t>
            </w:r>
          </w:p>
        </w:tc>
        <w:tc>
          <w:tcPr>
            <w:tcW w:w="5913" w:type="dxa"/>
            <w:vAlign w:val="center"/>
          </w:tcPr>
          <w:p w14:paraId="37132826" w14:textId="444553F0" w:rsidR="00397E92" w:rsidRPr="00AD50B4" w:rsidRDefault="00397E92" w:rsidP="00397E92">
            <w:pPr>
              <w:jc w:val="center"/>
              <w:rPr>
                <w:color w:val="000000" w:themeColor="text1"/>
                <w:lang w:val="en-US"/>
              </w:rPr>
            </w:pPr>
            <w:r>
              <w:rPr>
                <w:color w:val="000000" w:themeColor="text1"/>
                <w:lang w:val="en-US"/>
              </w:rPr>
              <w:t>#1 AND #2 AND #3</w:t>
            </w:r>
          </w:p>
        </w:tc>
      </w:tr>
    </w:tbl>
    <w:p w14:paraId="5B90CFE5" w14:textId="227AA671" w:rsidR="00397E92" w:rsidRDefault="00397E92">
      <w:pPr>
        <w:spacing w:line="240" w:lineRule="exact"/>
        <w:ind w:left="100"/>
        <w:rPr>
          <w:rFonts w:ascii="Arial Narrow" w:eastAsia="Arial Narrow" w:hAnsi="Arial Narrow" w:cs="Arial Narrow"/>
          <w:sz w:val="22"/>
          <w:szCs w:val="22"/>
        </w:rPr>
      </w:pPr>
    </w:p>
    <w:p w14:paraId="3057ADA1" w14:textId="77777777" w:rsidR="00397E92" w:rsidRDefault="00397E92">
      <w:pPr>
        <w:rPr>
          <w:rFonts w:ascii="Arial Narrow" w:eastAsia="Arial Narrow" w:hAnsi="Arial Narrow" w:cs="Arial Narrow"/>
          <w:sz w:val="22"/>
          <w:szCs w:val="22"/>
        </w:rPr>
      </w:pPr>
      <w:r>
        <w:rPr>
          <w:rFonts w:ascii="Arial Narrow" w:eastAsia="Arial Narrow" w:hAnsi="Arial Narrow" w:cs="Arial Narrow"/>
          <w:sz w:val="22"/>
          <w:szCs w:val="22"/>
        </w:rPr>
        <w:br w:type="page"/>
      </w:r>
    </w:p>
    <w:p w14:paraId="56500DAC" w14:textId="53098C49" w:rsidR="00397E92" w:rsidRDefault="00397E92">
      <w:pPr>
        <w:spacing w:line="240" w:lineRule="exact"/>
        <w:ind w:left="100"/>
        <w:rPr>
          <w:rFonts w:ascii="Arial Narrow" w:eastAsia="Arial Narrow" w:hAnsi="Arial Narrow" w:cs="Arial Narrow"/>
          <w:sz w:val="22"/>
          <w:szCs w:val="22"/>
        </w:rPr>
      </w:pPr>
      <w:r>
        <w:rPr>
          <w:rFonts w:ascii="Arial Narrow" w:eastAsia="Arial Narrow" w:hAnsi="Arial Narrow" w:cs="Arial Narrow"/>
          <w:sz w:val="22"/>
          <w:szCs w:val="22"/>
        </w:rPr>
        <w:lastRenderedPageBreak/>
        <w:t xml:space="preserve">Search strategy for EBSCO </w:t>
      </w:r>
      <w:proofErr w:type="spellStart"/>
      <w:r>
        <w:rPr>
          <w:rFonts w:ascii="Arial Narrow" w:eastAsia="Arial Narrow" w:hAnsi="Arial Narrow" w:cs="Arial Narrow"/>
          <w:sz w:val="22"/>
          <w:szCs w:val="22"/>
        </w:rPr>
        <w:t>Sportdyscus</w:t>
      </w:r>
      <w:proofErr w:type="spellEnd"/>
    </w:p>
    <w:tbl>
      <w:tblPr>
        <w:tblStyle w:val="TableGrid"/>
        <w:tblW w:w="0" w:type="auto"/>
        <w:tblLook w:val="04A0" w:firstRow="1" w:lastRow="0" w:firstColumn="1" w:lastColumn="0" w:noHBand="0" w:noVBand="1"/>
      </w:tblPr>
      <w:tblGrid>
        <w:gridCol w:w="1242"/>
        <w:gridCol w:w="1701"/>
        <w:gridCol w:w="5701"/>
      </w:tblGrid>
      <w:tr w:rsidR="00397E92" w:rsidRPr="000C2781" w14:paraId="7843BE99" w14:textId="77777777" w:rsidTr="0043054E">
        <w:tc>
          <w:tcPr>
            <w:tcW w:w="1242" w:type="dxa"/>
          </w:tcPr>
          <w:p w14:paraId="2EACBC8D" w14:textId="77777777" w:rsidR="00397E92" w:rsidRPr="000C2781" w:rsidRDefault="00397E92" w:rsidP="0043054E">
            <w:pPr>
              <w:rPr>
                <w:color w:val="000000" w:themeColor="text1"/>
                <w:sz w:val="20"/>
              </w:rPr>
            </w:pPr>
            <w:r w:rsidRPr="000C2781">
              <w:rPr>
                <w:color w:val="000000" w:themeColor="text1"/>
                <w:sz w:val="20"/>
              </w:rPr>
              <w:t>N</w:t>
            </w:r>
          </w:p>
        </w:tc>
        <w:tc>
          <w:tcPr>
            <w:tcW w:w="1701" w:type="dxa"/>
          </w:tcPr>
          <w:p w14:paraId="33CA3681" w14:textId="77777777" w:rsidR="00397E92" w:rsidRPr="000C2781" w:rsidRDefault="00397E92" w:rsidP="0043054E">
            <w:pPr>
              <w:rPr>
                <w:color w:val="000000" w:themeColor="text1"/>
                <w:sz w:val="20"/>
              </w:rPr>
            </w:pPr>
          </w:p>
        </w:tc>
        <w:tc>
          <w:tcPr>
            <w:tcW w:w="5701" w:type="dxa"/>
          </w:tcPr>
          <w:p w14:paraId="6F99BF10" w14:textId="77777777" w:rsidR="00397E92" w:rsidRPr="000C2781" w:rsidRDefault="00397E92" w:rsidP="0043054E">
            <w:pPr>
              <w:rPr>
                <w:color w:val="000000" w:themeColor="text1"/>
                <w:sz w:val="20"/>
              </w:rPr>
            </w:pPr>
          </w:p>
        </w:tc>
      </w:tr>
      <w:tr w:rsidR="00397E92" w:rsidRPr="000C2781" w14:paraId="2BC23F78" w14:textId="77777777" w:rsidTr="0043054E">
        <w:tc>
          <w:tcPr>
            <w:tcW w:w="1242" w:type="dxa"/>
          </w:tcPr>
          <w:p w14:paraId="59F3E21A" w14:textId="77777777" w:rsidR="00397E92" w:rsidRPr="000C2781" w:rsidRDefault="00397E92" w:rsidP="0043054E">
            <w:pPr>
              <w:rPr>
                <w:color w:val="000000" w:themeColor="text1"/>
                <w:sz w:val="20"/>
              </w:rPr>
            </w:pPr>
            <w:r>
              <w:rPr>
                <w:color w:val="000000" w:themeColor="text1"/>
                <w:sz w:val="20"/>
              </w:rPr>
              <w:t>#1</w:t>
            </w:r>
          </w:p>
        </w:tc>
        <w:tc>
          <w:tcPr>
            <w:tcW w:w="1701" w:type="dxa"/>
          </w:tcPr>
          <w:p w14:paraId="7C35D649" w14:textId="5607FB88" w:rsidR="00397E92" w:rsidRPr="000C2781" w:rsidRDefault="00397E92" w:rsidP="0043054E">
            <w:pPr>
              <w:rPr>
                <w:color w:val="000000" w:themeColor="text1"/>
                <w:szCs w:val="32"/>
                <w:u w:val="single"/>
              </w:rPr>
            </w:pPr>
            <w:proofErr w:type="spellStart"/>
            <w:r>
              <w:rPr>
                <w:color w:val="000000" w:themeColor="text1"/>
                <w:szCs w:val="32"/>
                <w:u w:val="single"/>
              </w:rPr>
              <w:t>Participants</w:t>
            </w:r>
            <w:proofErr w:type="spellEnd"/>
          </w:p>
          <w:p w14:paraId="386A9C5D" w14:textId="77777777" w:rsidR="00397E92" w:rsidRPr="000C2781" w:rsidRDefault="00397E92" w:rsidP="0043054E">
            <w:pPr>
              <w:rPr>
                <w:color w:val="000000" w:themeColor="text1"/>
                <w:sz w:val="20"/>
              </w:rPr>
            </w:pPr>
          </w:p>
        </w:tc>
        <w:tc>
          <w:tcPr>
            <w:tcW w:w="5701" w:type="dxa"/>
          </w:tcPr>
          <w:p w14:paraId="6CFD80B6" w14:textId="77777777" w:rsidR="00397E92" w:rsidRPr="000C2781" w:rsidRDefault="00397E92" w:rsidP="0043054E">
            <w:pPr>
              <w:rPr>
                <w:color w:val="000000" w:themeColor="text1"/>
                <w:szCs w:val="32"/>
                <w:lang w:val="en-US"/>
              </w:rPr>
            </w:pPr>
            <w:r w:rsidRPr="000C2781">
              <w:rPr>
                <w:color w:val="000000" w:themeColor="text1"/>
                <w:szCs w:val="32"/>
                <w:lang w:val="en-US"/>
              </w:rPr>
              <w:t>SU (Child OR Children OR “Preschool Child” OR “Children, Preschool” OR “Preschool Children” OR “School-aged” ) OR TX ( Preschooler OR Toddler OR Kid OR Child* OR Infant OR “Preschool child*” OR Youth ) OR TI ( Child OR Children OR “Preschool Child” OR “Preschool Children” ) OR KW ( OR Child OR Children OR “Preschool Child” OR “Children, Preschool” OR “Preschool Children” OR “Child, Preschool” )</w:t>
            </w:r>
          </w:p>
          <w:p w14:paraId="543FB9A8" w14:textId="77777777" w:rsidR="00397E92" w:rsidRPr="000C2781" w:rsidRDefault="00397E92" w:rsidP="0043054E">
            <w:pPr>
              <w:rPr>
                <w:color w:val="000000" w:themeColor="text1"/>
                <w:sz w:val="20"/>
                <w:lang w:val="en-US"/>
              </w:rPr>
            </w:pPr>
          </w:p>
        </w:tc>
      </w:tr>
      <w:tr w:rsidR="00397E92" w:rsidRPr="000C2781" w14:paraId="252F1870" w14:textId="77777777" w:rsidTr="0043054E">
        <w:tc>
          <w:tcPr>
            <w:tcW w:w="1242" w:type="dxa"/>
          </w:tcPr>
          <w:p w14:paraId="5609A57A" w14:textId="77777777" w:rsidR="00397E92" w:rsidRPr="000C2781" w:rsidRDefault="00397E92" w:rsidP="0043054E">
            <w:pPr>
              <w:rPr>
                <w:color w:val="000000" w:themeColor="text1"/>
                <w:sz w:val="20"/>
                <w:lang w:val="en-US"/>
              </w:rPr>
            </w:pPr>
            <w:r>
              <w:rPr>
                <w:color w:val="000000" w:themeColor="text1"/>
                <w:sz w:val="20"/>
                <w:lang w:val="en-US"/>
              </w:rPr>
              <w:t>#2</w:t>
            </w:r>
          </w:p>
        </w:tc>
        <w:tc>
          <w:tcPr>
            <w:tcW w:w="1701" w:type="dxa"/>
          </w:tcPr>
          <w:p w14:paraId="37999896" w14:textId="77777777" w:rsidR="00397E92" w:rsidRPr="000C2781" w:rsidRDefault="00397E92" w:rsidP="00397E92">
            <w:pPr>
              <w:rPr>
                <w:color w:val="000000" w:themeColor="text1"/>
                <w:u w:val="single"/>
                <w:lang w:val="en-US"/>
              </w:rPr>
            </w:pPr>
            <w:r>
              <w:rPr>
                <w:color w:val="000000" w:themeColor="text1"/>
                <w:u w:val="single"/>
                <w:lang w:val="en-US"/>
              </w:rPr>
              <w:t>Technology-related terms</w:t>
            </w:r>
          </w:p>
          <w:p w14:paraId="5ADAA8B0" w14:textId="77777777" w:rsidR="00397E92" w:rsidRPr="000C2781" w:rsidRDefault="00397E92" w:rsidP="0043054E">
            <w:pPr>
              <w:rPr>
                <w:color w:val="000000" w:themeColor="text1"/>
                <w:sz w:val="20"/>
                <w:lang w:val="en-US"/>
              </w:rPr>
            </w:pPr>
          </w:p>
        </w:tc>
        <w:tc>
          <w:tcPr>
            <w:tcW w:w="5701" w:type="dxa"/>
          </w:tcPr>
          <w:p w14:paraId="11864A79" w14:textId="77777777" w:rsidR="00397E92" w:rsidRPr="000C2781" w:rsidRDefault="00397E92" w:rsidP="0043054E">
            <w:pPr>
              <w:rPr>
                <w:color w:val="000000" w:themeColor="text1"/>
                <w:lang w:val="en-US"/>
              </w:rPr>
            </w:pPr>
            <w:r w:rsidRPr="000C2781">
              <w:rPr>
                <w:color w:val="000000" w:themeColor="text1"/>
                <w:lang w:val="en-US"/>
              </w:rPr>
              <w:t>SU ( “Artificial Intelligence” OR “Intelligence, Artificial” OR “Computational Intelligence” OR “Machine Intelligence” OR “Intelligence, Machine” OR “Computer Reasoning” OR “AI” OR “Computer Vision Systems” OR “Computer Vision System” OR “Knowledge Acquisition” OR “Knowledge Representation” OR “Knowledge Representations” OR “Machine Learning” OR “Transfer Learning” OR “Computer Neural Network” OR “Computer Neural Networks” OR “Neural Network Model” OR “Neural Network Models” OR “Computational Neural Networks” OR “Computational Neural Network” OR “</w:t>
            </w:r>
            <w:proofErr w:type="spellStart"/>
            <w:r w:rsidRPr="000C2781">
              <w:rPr>
                <w:color w:val="000000" w:themeColor="text1"/>
                <w:lang w:val="en-US"/>
              </w:rPr>
              <w:t>Perceptrons</w:t>
            </w:r>
            <w:proofErr w:type="spellEnd"/>
            <w:r w:rsidRPr="000C2781">
              <w:rPr>
                <w:color w:val="000000" w:themeColor="text1"/>
                <w:lang w:val="en-US"/>
              </w:rPr>
              <w:t>” OR “Perceptron” OR “Connectionist Models” OR “Connectionist Model” OR “Neural Networks” OR “Neural Network” OR “Deep learning” OR “Hierarchical Learning” OR “Supervised Machine Learning” OR “Semi-supervised Learning” OR “Semi supervised Learning” OR “Inductive Machine Learning” OR “Active Machine Learning” OR “Machine Learning with a Teacher” OR “Learning from Labeled Data” OR “Unsupervised Machine Learning” OR “Computer-Assisted Image Processing” OR “Computer Assisted Image Processing” OR “Image Reconstruction” OR “Image Reconstructions” OR “Computer-Assisted Image Analysis” OR “Computer Assisted Image Analysis” OR “Computer-Assisted Image Analyses”) OR TI ( “Artificial Intelligence” OR “Computational Intelligence” OR “Machine Intelligence” OR “Computer Reasoning” OR “AI (Artificial Intelligence)” OR “Computer Vision Systems” OR “Computer Vision System” OR “Systems, Computer Vision” OR “Knowledge Acquisition (Computer)” OR “Knowledge Representation (Computer)” OR “Knowledge Representations (Computer)” OR “Machine Learning” OR “Transfer Learning” OR “Computer Neural Network” OR “Computer Neural Networks” OR “Neural Network Model” OR “Neural Network Models” OR “Computational Neural Networks” OR “Computational Neural Network” OR “</w:t>
            </w:r>
            <w:proofErr w:type="spellStart"/>
            <w:r w:rsidRPr="000C2781">
              <w:rPr>
                <w:color w:val="000000" w:themeColor="text1"/>
                <w:lang w:val="en-US"/>
              </w:rPr>
              <w:t>Perceptrons</w:t>
            </w:r>
            <w:proofErr w:type="spellEnd"/>
            <w:r w:rsidRPr="000C2781">
              <w:rPr>
                <w:color w:val="000000" w:themeColor="text1"/>
                <w:lang w:val="en-US"/>
              </w:rPr>
              <w:t xml:space="preserve">” OR “Perceptron” OR “Connectionist Models” OR “Connectionist Model” OR “Neural Networks (Computer)” OR “Neural Network (Computer)” OR “Deep learning” OR “Hierarchical Learning” OR “Supervised Machine Learning” OR “Semi-supervised Learning” OR “Semi supervised Learning” OR “Inductive Machine Learning” OR “Machine Learning, Inductive” OR “Active Machine Learning” OR “Machine Learning, Active” OR “Machine Learning with a Teacher” OR “Learning from Labeled Data” OR “Unsupervised Machine Learning” OR “Computer-Assisted Image Processing” OR “Computer Assisted Image Processing” OR “Image Reconstruction” OR “Image Reconstructions” OR </w:t>
            </w:r>
            <w:r w:rsidRPr="000C2781">
              <w:rPr>
                <w:color w:val="000000" w:themeColor="text1"/>
                <w:lang w:val="en-US"/>
              </w:rPr>
              <w:lastRenderedPageBreak/>
              <w:t>“Computer-Assisted Image Analysis” OR “Computer Assisted Image Analysis” OR “Computer-Assisted Image Analyses” ) OR KW ( “Artificial Intelligence” OR “Intelligence, Artificial” OR “Computational Intelligence” OR “Intelligence, Computational” OR “Machine Intelligence” OR “Intelligence, Machine” OR “Computer Reasoning” OR “Reasoning, Computer” OR “AI (Artificial Intelligence)” OR “Computer Vision Systems” OR “Computer Vision System” OR “System, Computer Vision” OR “Systems, Computer Vision” OR “Vision System, Computer” OR “Vision Systems, Computer” OR “Knowledge Acquisition (Computer)” OR “Acquisition, Knowledge (Computer)” OR “Knowledge Representation (Computer)” OR “Knowledge Representations (Computer)” OR “Representation, Knowledge (Computer)” OR “Machine Learning” OR “Learning, Machine” OR “Transfer Learning” OR “Learning, Transfer” OR “Neural Networks, Computer” OR “Computer Neural Network” OR “Computer Neural Networks” OR “Network, Computer Neural” OR “Networks, Computer Neural” OR “Neural Network, Computer” OR “Models, Neural Network” OR “Model, Neural Network” OR “Network Model, Neural” OR “Network Models, Neural” OR “Neural Network Model” OR “Neural Network Models” OR “Computational Neural Networks” OR “Computational Neural Network” OR “Network, Computational Neural” OR “Networks, Computational Neural” OR “Neural Network, Computational” OR “Neural Networks, Computational” OR “</w:t>
            </w:r>
            <w:proofErr w:type="spellStart"/>
            <w:r w:rsidRPr="000C2781">
              <w:rPr>
                <w:color w:val="000000" w:themeColor="text1"/>
                <w:lang w:val="en-US"/>
              </w:rPr>
              <w:t>Perceptrons</w:t>
            </w:r>
            <w:proofErr w:type="spellEnd"/>
            <w:r w:rsidRPr="000C2781">
              <w:rPr>
                <w:color w:val="000000" w:themeColor="text1"/>
                <w:lang w:val="en-US"/>
              </w:rPr>
              <w:t>” OR “Perceptron” OR “Connectionist Models” OR “Connectionist Model” OR “Model, Connectionist” OR “Models, Connectionist” OR “Neural Networks (Computer)” OR “Network, Neural (Computer)” OR “Networks, Neural (Computer)” OR “Neural Network (Computer)” OR “Deep learning” OR “Learning, Deep” OR “Hierarchical Learning” OR “Learning, Hierarchical” OR “Supervised Machine Learning” OR “Learning, Supervised Machine” OR “Machine Learning, Supervised” OR “Semi-supervised Learning” OR “Learning, Semi-supervised” OR “Semi supervised Learning” OR “Inductive Machine Learning” OR “Learning, Inductive Machine” OR “Machine Learning, Inductive” OR “Active Machine Learning” OR “Learning, Active Machine” OR “Machine Learning, Active” OR “Machine Learning with a Teacher” OR “Learning from Labeled Data” OR “Image Processing, Computer-Assisted” OR “Image Processing, Computer Assisted” OR “Computer-Assisted Image Processing” OR “Computer Assisted Image Processing” OR “Image Reconstruction” OR “Image Reconstructions” OR “Reconstruction, Image” OR “Reconstructions, Image” OR “Image Analysis, Computer-Assisted” OR “Image Analysis, Computer Assisted” OR “Computer-Assisted Image Analysis” OR “Computer Assisted Image Analysis” OR “Analysis, Computer-Assisted Image” OR “Computer-Assisted Image Analyses” OR “Image Analyses, Computer-Assisted” )</w:t>
            </w:r>
          </w:p>
          <w:p w14:paraId="67E3B1F6" w14:textId="77777777" w:rsidR="00397E92" w:rsidRPr="000C2781" w:rsidRDefault="00397E92" w:rsidP="0043054E">
            <w:pPr>
              <w:rPr>
                <w:color w:val="000000" w:themeColor="text1"/>
                <w:sz w:val="20"/>
                <w:lang w:val="en-US"/>
              </w:rPr>
            </w:pPr>
          </w:p>
        </w:tc>
      </w:tr>
      <w:tr w:rsidR="00397E92" w:rsidRPr="000C2781" w14:paraId="3C412B20" w14:textId="77777777" w:rsidTr="0043054E">
        <w:tc>
          <w:tcPr>
            <w:tcW w:w="1242" w:type="dxa"/>
          </w:tcPr>
          <w:p w14:paraId="1AC95403" w14:textId="77777777" w:rsidR="00397E92" w:rsidRPr="000C2781" w:rsidRDefault="00397E92" w:rsidP="0043054E">
            <w:pPr>
              <w:rPr>
                <w:color w:val="000000" w:themeColor="text1"/>
                <w:sz w:val="20"/>
                <w:lang w:val="en-US"/>
              </w:rPr>
            </w:pPr>
            <w:r>
              <w:rPr>
                <w:color w:val="000000" w:themeColor="text1"/>
                <w:sz w:val="20"/>
                <w:lang w:val="en-US"/>
              </w:rPr>
              <w:lastRenderedPageBreak/>
              <w:t>#3</w:t>
            </w:r>
          </w:p>
        </w:tc>
        <w:tc>
          <w:tcPr>
            <w:tcW w:w="1701" w:type="dxa"/>
          </w:tcPr>
          <w:p w14:paraId="38A8A9F8" w14:textId="77777777" w:rsidR="00397E92" w:rsidRPr="000C2781" w:rsidRDefault="00397E92" w:rsidP="0043054E">
            <w:pPr>
              <w:rPr>
                <w:color w:val="000000" w:themeColor="text1"/>
                <w:u w:val="single"/>
                <w:lang w:val="en-US"/>
              </w:rPr>
            </w:pPr>
            <w:r w:rsidRPr="000C2781">
              <w:rPr>
                <w:color w:val="000000" w:themeColor="text1"/>
                <w:u w:val="single"/>
                <w:lang w:val="en-US"/>
              </w:rPr>
              <w:t>Fundamental motor skills</w:t>
            </w:r>
          </w:p>
          <w:p w14:paraId="398D4F62" w14:textId="77777777" w:rsidR="00397E92" w:rsidRPr="000C2781" w:rsidRDefault="00397E92" w:rsidP="0043054E">
            <w:pPr>
              <w:rPr>
                <w:color w:val="000000" w:themeColor="text1"/>
                <w:sz w:val="20"/>
                <w:lang w:val="en-US"/>
              </w:rPr>
            </w:pPr>
          </w:p>
        </w:tc>
        <w:tc>
          <w:tcPr>
            <w:tcW w:w="5701" w:type="dxa"/>
          </w:tcPr>
          <w:p w14:paraId="7D2B3698" w14:textId="77777777" w:rsidR="00397E92" w:rsidRPr="000C2781" w:rsidRDefault="00397E92" w:rsidP="0043054E">
            <w:pPr>
              <w:rPr>
                <w:color w:val="000000" w:themeColor="text1"/>
                <w:lang w:val="en-US"/>
              </w:rPr>
            </w:pPr>
            <w:r w:rsidRPr="000C2781">
              <w:rPr>
                <w:color w:val="000000" w:themeColor="text1"/>
                <w:lang w:val="en-US"/>
              </w:rPr>
              <w:t xml:space="preserve">SU ( “Motor Skills” OR “Motor Skill”) OR TI ( “Motor Skills” OR “Motor Skill” ) OR KW ( “Motor Skills” OR “Motor Skill” OR “Skills, Motor” ) OR TX ( “Gross motor skills” OR “Gross motor skill” OR “Child gross-motor” OR “Gross motor </w:t>
            </w:r>
            <w:r w:rsidRPr="000C2781">
              <w:rPr>
                <w:color w:val="000000" w:themeColor="text1"/>
                <w:lang w:val="en-US"/>
              </w:rPr>
              <w:lastRenderedPageBreak/>
              <w:t>development” OR “Fundamental movement skills” OR “Fundamental motor skills” OR “Fundamental movement skill” OR “Fundamental motor skill” OR “Motor competence” OR “Motor development” OR “Motor coordination skill” OR “Motor ability” OR “Fundamental motor ability” OR “Fundamental movement ability” OR “Gross motor ability” )</w:t>
            </w:r>
          </w:p>
          <w:p w14:paraId="7DDA56CE" w14:textId="77777777" w:rsidR="00397E92" w:rsidRPr="000C2781" w:rsidRDefault="00397E92" w:rsidP="0043054E">
            <w:pPr>
              <w:rPr>
                <w:color w:val="000000" w:themeColor="text1"/>
                <w:sz w:val="20"/>
                <w:lang w:val="en-US"/>
              </w:rPr>
            </w:pPr>
          </w:p>
        </w:tc>
      </w:tr>
      <w:tr w:rsidR="00397E92" w:rsidRPr="000C2781" w14:paraId="4878F675" w14:textId="77777777" w:rsidTr="0043054E">
        <w:tc>
          <w:tcPr>
            <w:tcW w:w="1242" w:type="dxa"/>
          </w:tcPr>
          <w:p w14:paraId="1CD842DF" w14:textId="69076A5F" w:rsidR="00397E92" w:rsidRPr="000C2781" w:rsidRDefault="00397E92" w:rsidP="0043054E">
            <w:pPr>
              <w:rPr>
                <w:color w:val="000000" w:themeColor="text1"/>
                <w:sz w:val="20"/>
                <w:lang w:val="en-US"/>
              </w:rPr>
            </w:pPr>
            <w:r>
              <w:rPr>
                <w:color w:val="000000" w:themeColor="text1"/>
                <w:sz w:val="20"/>
                <w:lang w:val="en-US"/>
              </w:rPr>
              <w:lastRenderedPageBreak/>
              <w:t>#4</w:t>
            </w:r>
          </w:p>
        </w:tc>
        <w:tc>
          <w:tcPr>
            <w:tcW w:w="1701" w:type="dxa"/>
          </w:tcPr>
          <w:p w14:paraId="2F8A3064" w14:textId="77777777" w:rsidR="00397E92" w:rsidRPr="000C2781" w:rsidRDefault="00397E92" w:rsidP="0043054E">
            <w:pPr>
              <w:rPr>
                <w:color w:val="000000" w:themeColor="text1"/>
                <w:u w:val="single"/>
                <w:lang w:val="en-US"/>
              </w:rPr>
            </w:pPr>
            <w:r w:rsidRPr="000C2781">
              <w:rPr>
                <w:color w:val="000000" w:themeColor="text1"/>
                <w:u w:val="single"/>
                <w:lang w:val="en-US"/>
              </w:rPr>
              <w:t>Outcome</w:t>
            </w:r>
          </w:p>
          <w:p w14:paraId="636F3BD3" w14:textId="77777777" w:rsidR="00397E92" w:rsidRPr="000C2781" w:rsidRDefault="00397E92" w:rsidP="0043054E">
            <w:pPr>
              <w:rPr>
                <w:color w:val="000000" w:themeColor="text1"/>
                <w:sz w:val="20"/>
                <w:lang w:val="en-US"/>
              </w:rPr>
            </w:pPr>
          </w:p>
        </w:tc>
        <w:tc>
          <w:tcPr>
            <w:tcW w:w="5701" w:type="dxa"/>
          </w:tcPr>
          <w:p w14:paraId="3D570324" w14:textId="77777777" w:rsidR="00397E92" w:rsidRPr="000C2781" w:rsidRDefault="00397E92" w:rsidP="0043054E">
            <w:pPr>
              <w:rPr>
                <w:color w:val="000000" w:themeColor="text1"/>
                <w:lang w:val="en-US"/>
              </w:rPr>
            </w:pPr>
            <w:r w:rsidRPr="000C2781">
              <w:rPr>
                <w:color w:val="000000" w:themeColor="text1"/>
                <w:lang w:val="en-US"/>
              </w:rPr>
              <w:t>SU ( Calibration OR Calibrations OR “Software Validation” OR “Software Validations” OR “Software Verification” OR “Software Verifications” OR “Data Accuracy” OR “Data Accuracies” OR “Data Quality” OR “Data Qualities”) OR TI ( Calibration OR Calibrations OR “Software Validation” OR “Software Validations” OR “Software Verification” OR “Software Verifications” OR “Data Accuracy” OR “Data Accuracies” OR “Data Quality” OR “Data Qualities” ) OR KW ( “Software Validation” OR “Software Validations” OR “Validation, Software” OR “Validations, Software” OR “Software Verification” OR “Software Verifications” OR “Verification, Software” OR “Verifications, Software” OR Calibration OR Calibrations OR “Data Accuracy” OR “Accuracies, Data” OR “Accuracy, Data” OR “Data Accuracies” OR “Data Quality” OR “Data Qualities” OR “Qualities, Data” OR “Quality, Data” ) OR TX ( “Classifier” OR “Performance” OR “Precision” )</w:t>
            </w:r>
          </w:p>
          <w:p w14:paraId="4E204EB9" w14:textId="77777777" w:rsidR="00397E92" w:rsidRPr="000C2781" w:rsidRDefault="00397E92" w:rsidP="0043054E">
            <w:pPr>
              <w:rPr>
                <w:color w:val="000000" w:themeColor="text1"/>
                <w:sz w:val="20"/>
                <w:lang w:val="en-US"/>
              </w:rPr>
            </w:pPr>
          </w:p>
        </w:tc>
      </w:tr>
      <w:tr w:rsidR="00397E92" w:rsidRPr="000C2781" w14:paraId="5AC4FC8B" w14:textId="77777777" w:rsidTr="0043054E">
        <w:tc>
          <w:tcPr>
            <w:tcW w:w="1242" w:type="dxa"/>
          </w:tcPr>
          <w:p w14:paraId="6393CBE1" w14:textId="77777777" w:rsidR="00397E92" w:rsidRDefault="00397E92" w:rsidP="0043054E">
            <w:pPr>
              <w:rPr>
                <w:color w:val="000000" w:themeColor="text1"/>
                <w:sz w:val="20"/>
                <w:lang w:val="en-US"/>
              </w:rPr>
            </w:pPr>
            <w:r>
              <w:rPr>
                <w:color w:val="000000" w:themeColor="text1"/>
                <w:sz w:val="20"/>
                <w:lang w:val="en-US"/>
              </w:rPr>
              <w:t>#6</w:t>
            </w:r>
          </w:p>
        </w:tc>
        <w:tc>
          <w:tcPr>
            <w:tcW w:w="1701" w:type="dxa"/>
          </w:tcPr>
          <w:p w14:paraId="38016DBA" w14:textId="77777777" w:rsidR="00397E92" w:rsidRPr="000C2781" w:rsidRDefault="00397E92" w:rsidP="0043054E">
            <w:pPr>
              <w:rPr>
                <w:color w:val="000000" w:themeColor="text1"/>
                <w:u w:val="single"/>
                <w:lang w:val="en-US"/>
              </w:rPr>
            </w:pPr>
            <w:r>
              <w:rPr>
                <w:color w:val="000000" w:themeColor="text1"/>
                <w:u w:val="single"/>
                <w:lang w:val="en-US"/>
              </w:rPr>
              <w:t>Formula</w:t>
            </w:r>
          </w:p>
        </w:tc>
        <w:tc>
          <w:tcPr>
            <w:tcW w:w="5701" w:type="dxa"/>
          </w:tcPr>
          <w:p w14:paraId="29DB3D22" w14:textId="38AEB266" w:rsidR="00397E92" w:rsidRPr="000C2781" w:rsidRDefault="00397E92" w:rsidP="0043054E">
            <w:pPr>
              <w:rPr>
                <w:color w:val="000000" w:themeColor="text1"/>
                <w:lang w:val="en-US"/>
              </w:rPr>
            </w:pPr>
            <w:r>
              <w:rPr>
                <w:color w:val="000000" w:themeColor="text1"/>
                <w:lang w:val="en-US"/>
              </w:rPr>
              <w:t>#1 AND #2 AND #3 AND #4</w:t>
            </w:r>
          </w:p>
        </w:tc>
      </w:tr>
    </w:tbl>
    <w:p w14:paraId="52D51167" w14:textId="37330529" w:rsidR="00397E92" w:rsidRDefault="00397E92">
      <w:pPr>
        <w:spacing w:line="240" w:lineRule="exact"/>
        <w:ind w:left="100"/>
        <w:rPr>
          <w:rFonts w:ascii="Arial Narrow" w:eastAsia="Arial Narrow" w:hAnsi="Arial Narrow" w:cs="Arial Narrow"/>
          <w:sz w:val="22"/>
          <w:szCs w:val="22"/>
        </w:rPr>
      </w:pPr>
    </w:p>
    <w:p w14:paraId="3B59C16C" w14:textId="77777777" w:rsidR="00397E92" w:rsidRDefault="00397E92">
      <w:pPr>
        <w:rPr>
          <w:rFonts w:ascii="Arial Narrow" w:eastAsia="Arial Narrow" w:hAnsi="Arial Narrow" w:cs="Arial Narrow"/>
          <w:sz w:val="22"/>
          <w:szCs w:val="22"/>
        </w:rPr>
      </w:pPr>
      <w:r>
        <w:rPr>
          <w:rFonts w:ascii="Arial Narrow" w:eastAsia="Arial Narrow" w:hAnsi="Arial Narrow" w:cs="Arial Narrow"/>
          <w:sz w:val="22"/>
          <w:szCs w:val="22"/>
        </w:rPr>
        <w:br w:type="page"/>
      </w:r>
    </w:p>
    <w:p w14:paraId="499012EE" w14:textId="378B538F" w:rsidR="00397E92" w:rsidRDefault="00397E92">
      <w:pPr>
        <w:spacing w:line="240" w:lineRule="exact"/>
        <w:ind w:left="100"/>
        <w:rPr>
          <w:rFonts w:ascii="Arial Narrow" w:eastAsia="Arial Narrow" w:hAnsi="Arial Narrow" w:cs="Arial Narrow"/>
          <w:sz w:val="22"/>
          <w:szCs w:val="22"/>
        </w:rPr>
      </w:pPr>
      <w:r>
        <w:rPr>
          <w:rFonts w:ascii="Arial Narrow" w:eastAsia="Arial Narrow" w:hAnsi="Arial Narrow" w:cs="Arial Narrow"/>
          <w:sz w:val="22"/>
          <w:szCs w:val="22"/>
        </w:rPr>
        <w:lastRenderedPageBreak/>
        <w:t>Search strategy for IEEE</w:t>
      </w:r>
    </w:p>
    <w:tbl>
      <w:tblPr>
        <w:tblStyle w:val="TableGrid"/>
        <w:tblW w:w="0" w:type="auto"/>
        <w:tblLook w:val="04A0" w:firstRow="1" w:lastRow="0" w:firstColumn="1" w:lastColumn="0" w:noHBand="0" w:noVBand="1"/>
      </w:tblPr>
      <w:tblGrid>
        <w:gridCol w:w="1242"/>
        <w:gridCol w:w="1701"/>
        <w:gridCol w:w="5701"/>
      </w:tblGrid>
      <w:tr w:rsidR="00397E92" w:rsidRPr="007C3D75" w14:paraId="261B69CF" w14:textId="77777777" w:rsidTr="0043054E">
        <w:tc>
          <w:tcPr>
            <w:tcW w:w="1242" w:type="dxa"/>
          </w:tcPr>
          <w:p w14:paraId="150199BA" w14:textId="6C07BD55" w:rsidR="00397E92" w:rsidRPr="007C3D75" w:rsidRDefault="00397E92" w:rsidP="0043054E">
            <w:pPr>
              <w:rPr>
                <w:color w:val="000000" w:themeColor="text1"/>
                <w:u w:val="single"/>
                <w:lang w:val="en-US"/>
              </w:rPr>
            </w:pPr>
            <w:r>
              <w:rPr>
                <w:color w:val="000000" w:themeColor="text1"/>
                <w:u w:val="single"/>
                <w:lang w:val="en-US"/>
              </w:rPr>
              <w:t>#1</w:t>
            </w:r>
          </w:p>
        </w:tc>
        <w:tc>
          <w:tcPr>
            <w:tcW w:w="1701" w:type="dxa"/>
          </w:tcPr>
          <w:p w14:paraId="79733036" w14:textId="49EFC3CB" w:rsidR="00397E92" w:rsidRPr="007C3D75" w:rsidRDefault="00397E92" w:rsidP="0043054E">
            <w:pPr>
              <w:rPr>
                <w:color w:val="000000" w:themeColor="text1"/>
                <w:u w:val="single"/>
                <w:lang w:val="en-US"/>
              </w:rPr>
            </w:pPr>
            <w:r>
              <w:rPr>
                <w:color w:val="000000" w:themeColor="text1"/>
                <w:u w:val="single"/>
                <w:lang w:val="en-US"/>
              </w:rPr>
              <w:t>Search Formula</w:t>
            </w:r>
          </w:p>
        </w:tc>
        <w:tc>
          <w:tcPr>
            <w:tcW w:w="5701" w:type="dxa"/>
          </w:tcPr>
          <w:p w14:paraId="530D77EF" w14:textId="77777777" w:rsidR="00397E92" w:rsidRPr="000C2781" w:rsidRDefault="00397E92" w:rsidP="0043054E">
            <w:pPr>
              <w:rPr>
                <w:color w:val="000000" w:themeColor="text1"/>
                <w:lang w:val="en-US"/>
              </w:rPr>
            </w:pPr>
            <w:r w:rsidRPr="000C2781">
              <w:rPr>
                <w:color w:val="000000" w:themeColor="text1"/>
                <w:lang w:val="en-US"/>
              </w:rPr>
              <w:t>((</w:t>
            </w:r>
            <w:r>
              <w:rPr>
                <w:color w:val="000000" w:themeColor="text1"/>
                <w:lang w:val="en-US"/>
              </w:rPr>
              <w:t>#</w:t>
            </w:r>
            <w:r w:rsidRPr="000C2781">
              <w:rPr>
                <w:color w:val="000000" w:themeColor="text1"/>
                <w:lang w:val="en-US"/>
              </w:rPr>
              <w:t>child* OR preschool* OR kid OR young* OR youth OR toddler OR infant OR school*) AND (“motor skill” OR “gross motor skill” OR “motor competence” OR “motor development” OR "movement skill" OR "motor ability" OR "motor coordination") AND (“pattern recognition” OR “motion capture” OR “movement tracking” OR “image processing” OR "video analysis" OR “image reconstruction” OR “image analysis” OR "action recognition"))</w:t>
            </w:r>
          </w:p>
          <w:p w14:paraId="46BEF074" w14:textId="77777777" w:rsidR="00397E92" w:rsidRPr="007C3D75" w:rsidRDefault="00397E92" w:rsidP="0043054E">
            <w:pPr>
              <w:rPr>
                <w:color w:val="000000" w:themeColor="text1"/>
                <w:u w:val="single"/>
                <w:lang w:val="en-US"/>
              </w:rPr>
            </w:pPr>
          </w:p>
        </w:tc>
      </w:tr>
    </w:tbl>
    <w:p w14:paraId="77116844" w14:textId="4D282F5A" w:rsidR="00397E92" w:rsidRDefault="00397E92">
      <w:pPr>
        <w:spacing w:line="240" w:lineRule="exact"/>
        <w:ind w:left="100"/>
        <w:rPr>
          <w:rFonts w:ascii="Arial Narrow" w:eastAsia="Arial Narrow" w:hAnsi="Arial Narrow" w:cs="Arial Narrow"/>
          <w:sz w:val="22"/>
          <w:szCs w:val="22"/>
        </w:rPr>
      </w:pPr>
    </w:p>
    <w:p w14:paraId="19AD80C4" w14:textId="0E372FEC" w:rsidR="00397E92" w:rsidRDefault="00397E92">
      <w:pPr>
        <w:rPr>
          <w:rFonts w:ascii="Arial Narrow" w:eastAsia="Arial Narrow" w:hAnsi="Arial Narrow" w:cs="Arial Narrow"/>
          <w:sz w:val="22"/>
          <w:szCs w:val="22"/>
        </w:rPr>
      </w:pPr>
    </w:p>
    <w:p w14:paraId="3BC34483" w14:textId="4DD13652" w:rsidR="00397E92" w:rsidRDefault="00397E92">
      <w:pPr>
        <w:spacing w:line="240" w:lineRule="exact"/>
        <w:ind w:left="100"/>
        <w:rPr>
          <w:rFonts w:ascii="Arial Narrow" w:eastAsia="Arial Narrow" w:hAnsi="Arial Narrow" w:cs="Arial Narrow"/>
          <w:sz w:val="22"/>
          <w:szCs w:val="22"/>
        </w:rPr>
      </w:pPr>
      <w:r>
        <w:rPr>
          <w:rFonts w:ascii="Arial Narrow" w:eastAsia="Arial Narrow" w:hAnsi="Arial Narrow" w:cs="Arial Narrow"/>
          <w:sz w:val="22"/>
          <w:szCs w:val="22"/>
        </w:rPr>
        <w:t>Search strategy for Web of Science</w:t>
      </w:r>
    </w:p>
    <w:tbl>
      <w:tblPr>
        <w:tblStyle w:val="TableGrid"/>
        <w:tblW w:w="0" w:type="auto"/>
        <w:tblLook w:val="04A0" w:firstRow="1" w:lastRow="0" w:firstColumn="1" w:lastColumn="0" w:noHBand="0" w:noVBand="1"/>
      </w:tblPr>
      <w:tblGrid>
        <w:gridCol w:w="1242"/>
        <w:gridCol w:w="1701"/>
        <w:gridCol w:w="5701"/>
      </w:tblGrid>
      <w:tr w:rsidR="00397E92" w14:paraId="40257FD2" w14:textId="77777777" w:rsidTr="0043054E">
        <w:tc>
          <w:tcPr>
            <w:tcW w:w="1242" w:type="dxa"/>
            <w:vAlign w:val="center"/>
          </w:tcPr>
          <w:p w14:paraId="166DFC02" w14:textId="77777777" w:rsidR="00397E92" w:rsidRPr="00397E92" w:rsidRDefault="00397E92" w:rsidP="0043054E">
            <w:pPr>
              <w:jc w:val="center"/>
              <w:rPr>
                <w:b/>
                <w:bCs/>
                <w:color w:val="000000" w:themeColor="text1"/>
                <w:u w:val="single"/>
                <w:lang w:val="en-US"/>
              </w:rPr>
            </w:pPr>
          </w:p>
        </w:tc>
        <w:tc>
          <w:tcPr>
            <w:tcW w:w="1701" w:type="dxa"/>
          </w:tcPr>
          <w:p w14:paraId="14699F50" w14:textId="77777777" w:rsidR="00397E92" w:rsidRPr="00397E92" w:rsidRDefault="00397E92" w:rsidP="0043054E">
            <w:pPr>
              <w:rPr>
                <w:b/>
                <w:bCs/>
                <w:color w:val="000000" w:themeColor="text1"/>
                <w:u w:val="single"/>
                <w:lang w:val="en-US"/>
              </w:rPr>
            </w:pPr>
          </w:p>
        </w:tc>
        <w:tc>
          <w:tcPr>
            <w:tcW w:w="5701" w:type="dxa"/>
          </w:tcPr>
          <w:p w14:paraId="33117796" w14:textId="77777777" w:rsidR="00397E92" w:rsidRPr="00397E92" w:rsidRDefault="00397E92" w:rsidP="0043054E">
            <w:pPr>
              <w:rPr>
                <w:b/>
                <w:bCs/>
                <w:color w:val="000000" w:themeColor="text1"/>
                <w:u w:val="single"/>
                <w:lang w:val="en-US"/>
              </w:rPr>
            </w:pPr>
          </w:p>
        </w:tc>
      </w:tr>
      <w:tr w:rsidR="00397E92" w:rsidRPr="00E83336" w14:paraId="27ED57FB" w14:textId="77777777" w:rsidTr="0043054E">
        <w:tc>
          <w:tcPr>
            <w:tcW w:w="1242" w:type="dxa"/>
            <w:vAlign w:val="center"/>
          </w:tcPr>
          <w:p w14:paraId="79A57C51" w14:textId="77777777" w:rsidR="00397E92" w:rsidRPr="000C2781" w:rsidRDefault="00397E92" w:rsidP="0043054E">
            <w:pPr>
              <w:jc w:val="center"/>
              <w:rPr>
                <w:color w:val="000000" w:themeColor="text1"/>
                <w:lang w:val="en-US"/>
              </w:rPr>
            </w:pPr>
            <w:r w:rsidRPr="000C2781">
              <w:rPr>
                <w:color w:val="000000" w:themeColor="text1"/>
                <w:lang w:val="en-US"/>
              </w:rPr>
              <w:t>#1</w:t>
            </w:r>
          </w:p>
          <w:p w14:paraId="5C9F383E" w14:textId="77777777" w:rsidR="00397E92" w:rsidRDefault="00397E92" w:rsidP="0043054E">
            <w:pPr>
              <w:jc w:val="center"/>
              <w:rPr>
                <w:b/>
                <w:bCs/>
                <w:color w:val="000000" w:themeColor="text1"/>
                <w:u w:val="single"/>
              </w:rPr>
            </w:pPr>
          </w:p>
        </w:tc>
        <w:tc>
          <w:tcPr>
            <w:tcW w:w="1701" w:type="dxa"/>
          </w:tcPr>
          <w:p w14:paraId="633D9670" w14:textId="6E3501CA" w:rsidR="00397E92" w:rsidRDefault="00397E92" w:rsidP="0043054E">
            <w:pPr>
              <w:rPr>
                <w:b/>
                <w:bCs/>
                <w:color w:val="000000" w:themeColor="text1"/>
                <w:u w:val="single"/>
              </w:rPr>
            </w:pPr>
            <w:proofErr w:type="spellStart"/>
            <w:r>
              <w:rPr>
                <w:b/>
                <w:bCs/>
                <w:color w:val="000000" w:themeColor="text1"/>
                <w:u w:val="single"/>
              </w:rPr>
              <w:t>Participants</w:t>
            </w:r>
            <w:proofErr w:type="spellEnd"/>
          </w:p>
        </w:tc>
        <w:tc>
          <w:tcPr>
            <w:tcW w:w="5701" w:type="dxa"/>
          </w:tcPr>
          <w:p w14:paraId="4CC12073" w14:textId="77777777" w:rsidR="00397E92" w:rsidRPr="000C2781" w:rsidRDefault="00397E92" w:rsidP="0043054E">
            <w:pPr>
              <w:rPr>
                <w:color w:val="000000" w:themeColor="text1"/>
                <w:lang w:val="en-US"/>
              </w:rPr>
            </w:pPr>
            <w:r w:rsidRPr="000C2781">
              <w:rPr>
                <w:color w:val="000000" w:themeColor="text1"/>
                <w:lang w:val="en-US"/>
              </w:rPr>
              <w:t>TS</w:t>
            </w:r>
            <w:proofErr w:type="gramStart"/>
            <w:r w:rsidRPr="000C2781">
              <w:rPr>
                <w:color w:val="000000" w:themeColor="text1"/>
                <w:lang w:val="en-US"/>
              </w:rPr>
              <w:t>=(</w:t>
            </w:r>
            <w:proofErr w:type="gramEnd"/>
            <w:r w:rsidRPr="000C2781">
              <w:rPr>
                <w:color w:val="000000" w:themeColor="text1"/>
                <w:lang w:val="en-US"/>
              </w:rPr>
              <w:t xml:space="preserve">child* OR preschool* OR kid OR young* OR youth OR toddler OR infant OR school*) </w:t>
            </w:r>
          </w:p>
          <w:p w14:paraId="2806CCD9" w14:textId="77777777" w:rsidR="00397E92" w:rsidRPr="00E83336" w:rsidRDefault="00397E92" w:rsidP="0043054E">
            <w:pPr>
              <w:rPr>
                <w:b/>
                <w:bCs/>
                <w:color w:val="000000" w:themeColor="text1"/>
                <w:u w:val="single"/>
                <w:lang w:val="en-US"/>
              </w:rPr>
            </w:pPr>
          </w:p>
        </w:tc>
      </w:tr>
      <w:tr w:rsidR="00397E92" w:rsidRPr="00E83336" w14:paraId="5644B46D" w14:textId="77777777" w:rsidTr="0043054E">
        <w:tc>
          <w:tcPr>
            <w:tcW w:w="1242" w:type="dxa"/>
            <w:vAlign w:val="center"/>
          </w:tcPr>
          <w:p w14:paraId="57550608" w14:textId="77777777" w:rsidR="00397E92" w:rsidRPr="000C2781" w:rsidRDefault="00397E92" w:rsidP="0043054E">
            <w:pPr>
              <w:jc w:val="center"/>
              <w:rPr>
                <w:color w:val="000000" w:themeColor="text1"/>
                <w:lang w:val="en-US"/>
              </w:rPr>
            </w:pPr>
            <w:r w:rsidRPr="000C2781">
              <w:rPr>
                <w:color w:val="000000" w:themeColor="text1"/>
                <w:lang w:val="en-US"/>
              </w:rPr>
              <w:t>#2</w:t>
            </w:r>
          </w:p>
          <w:p w14:paraId="73D5568A" w14:textId="77777777" w:rsidR="00397E92" w:rsidRPr="00E83336" w:rsidRDefault="00397E92" w:rsidP="0043054E">
            <w:pPr>
              <w:jc w:val="center"/>
              <w:rPr>
                <w:b/>
                <w:bCs/>
                <w:color w:val="000000" w:themeColor="text1"/>
                <w:u w:val="single"/>
                <w:lang w:val="en-US"/>
              </w:rPr>
            </w:pPr>
          </w:p>
        </w:tc>
        <w:tc>
          <w:tcPr>
            <w:tcW w:w="1701" w:type="dxa"/>
          </w:tcPr>
          <w:p w14:paraId="5A65F314" w14:textId="4A60B51C" w:rsidR="00397E92" w:rsidRPr="00E83336" w:rsidRDefault="00397E92" w:rsidP="0043054E">
            <w:pPr>
              <w:rPr>
                <w:b/>
                <w:bCs/>
                <w:color w:val="000000" w:themeColor="text1"/>
                <w:u w:val="single"/>
                <w:lang w:val="en-US"/>
              </w:rPr>
            </w:pPr>
            <w:r>
              <w:rPr>
                <w:b/>
                <w:bCs/>
                <w:color w:val="000000" w:themeColor="text1"/>
                <w:u w:val="single"/>
                <w:lang w:val="en-US"/>
              </w:rPr>
              <w:t>Fundamental Motor Skills</w:t>
            </w:r>
          </w:p>
        </w:tc>
        <w:tc>
          <w:tcPr>
            <w:tcW w:w="5701" w:type="dxa"/>
          </w:tcPr>
          <w:p w14:paraId="142B255A" w14:textId="77777777" w:rsidR="00397E92" w:rsidRPr="00E83336" w:rsidRDefault="00397E92" w:rsidP="0043054E">
            <w:pPr>
              <w:rPr>
                <w:color w:val="000000" w:themeColor="text1"/>
                <w:lang w:val="en-US"/>
              </w:rPr>
            </w:pPr>
            <w:r w:rsidRPr="000C2781">
              <w:rPr>
                <w:color w:val="000000" w:themeColor="text1"/>
                <w:lang w:val="en-US"/>
              </w:rPr>
              <w:t>TS</w:t>
            </w:r>
            <w:proofErr w:type="gramStart"/>
            <w:r w:rsidRPr="000C2781">
              <w:rPr>
                <w:color w:val="000000" w:themeColor="text1"/>
                <w:lang w:val="en-US"/>
              </w:rPr>
              <w:t>=(</w:t>
            </w:r>
            <w:proofErr w:type="gramEnd"/>
            <w:r w:rsidRPr="000C2781">
              <w:rPr>
                <w:color w:val="000000" w:themeColor="text1"/>
                <w:lang w:val="en-US"/>
              </w:rPr>
              <w:t xml:space="preserve">“motor skill” OR “gross motor skill” OR “motor competence” OR “motor development” OR "movement skill" OR "motor ability" OR "motor coordination") </w:t>
            </w:r>
          </w:p>
        </w:tc>
      </w:tr>
      <w:tr w:rsidR="00397E92" w:rsidRPr="00E83336" w14:paraId="07D2A5B3" w14:textId="77777777" w:rsidTr="0043054E">
        <w:tc>
          <w:tcPr>
            <w:tcW w:w="1242" w:type="dxa"/>
            <w:vAlign w:val="center"/>
          </w:tcPr>
          <w:p w14:paraId="24CAA56C" w14:textId="77777777" w:rsidR="00397E92" w:rsidRPr="000C2781" w:rsidRDefault="00397E92" w:rsidP="0043054E">
            <w:pPr>
              <w:jc w:val="center"/>
              <w:rPr>
                <w:color w:val="000000" w:themeColor="text1"/>
                <w:lang w:val="en-US"/>
              </w:rPr>
            </w:pPr>
            <w:r w:rsidRPr="000C2781">
              <w:rPr>
                <w:color w:val="000000" w:themeColor="text1"/>
                <w:lang w:val="en-US"/>
              </w:rPr>
              <w:t>#3</w:t>
            </w:r>
          </w:p>
          <w:p w14:paraId="0D38E253" w14:textId="77777777" w:rsidR="00397E92" w:rsidRPr="00E83336" w:rsidRDefault="00397E92" w:rsidP="0043054E">
            <w:pPr>
              <w:jc w:val="center"/>
              <w:rPr>
                <w:b/>
                <w:bCs/>
                <w:color w:val="000000" w:themeColor="text1"/>
                <w:u w:val="single"/>
                <w:lang w:val="en-US"/>
              </w:rPr>
            </w:pPr>
          </w:p>
        </w:tc>
        <w:tc>
          <w:tcPr>
            <w:tcW w:w="1701" w:type="dxa"/>
          </w:tcPr>
          <w:p w14:paraId="5A4F4592" w14:textId="4B7CEB0C" w:rsidR="00397E92" w:rsidRPr="00E83336" w:rsidRDefault="00397E92" w:rsidP="0043054E">
            <w:pPr>
              <w:rPr>
                <w:b/>
                <w:bCs/>
                <w:color w:val="000000" w:themeColor="text1"/>
                <w:u w:val="single"/>
                <w:lang w:val="en-US"/>
              </w:rPr>
            </w:pPr>
            <w:r>
              <w:rPr>
                <w:b/>
                <w:bCs/>
                <w:color w:val="000000" w:themeColor="text1"/>
                <w:u w:val="single"/>
                <w:lang w:val="en-US"/>
              </w:rPr>
              <w:t>Technology related terms</w:t>
            </w:r>
          </w:p>
        </w:tc>
        <w:tc>
          <w:tcPr>
            <w:tcW w:w="5701" w:type="dxa"/>
          </w:tcPr>
          <w:p w14:paraId="2E2CCD74" w14:textId="77777777" w:rsidR="00397E92" w:rsidRPr="00E83336" w:rsidRDefault="00397E92" w:rsidP="0043054E">
            <w:pPr>
              <w:rPr>
                <w:b/>
                <w:bCs/>
                <w:color w:val="000000" w:themeColor="text1"/>
                <w:u w:val="single"/>
                <w:lang w:val="en-US"/>
              </w:rPr>
            </w:pPr>
            <w:r w:rsidRPr="000C2781">
              <w:rPr>
                <w:color w:val="000000" w:themeColor="text1"/>
                <w:lang w:val="en-US"/>
              </w:rPr>
              <w:t>TS</w:t>
            </w:r>
            <w:proofErr w:type="gramStart"/>
            <w:r w:rsidRPr="000C2781">
              <w:rPr>
                <w:color w:val="000000" w:themeColor="text1"/>
                <w:lang w:val="en-US"/>
              </w:rPr>
              <w:t>=(</w:t>
            </w:r>
            <w:proofErr w:type="gramEnd"/>
            <w:r w:rsidRPr="000C2781">
              <w:rPr>
                <w:color w:val="000000" w:themeColor="text1"/>
                <w:lang w:val="en-US"/>
              </w:rPr>
              <w:t>“pattern recognition” OR “motion capture” OR “movement tracking” OR “image processing” OR "video analysis" OR “image reconstruction” OR “image analysis” OR "action recognition")</w:t>
            </w:r>
          </w:p>
        </w:tc>
      </w:tr>
      <w:tr w:rsidR="00397E92" w:rsidRPr="00E83336" w14:paraId="64728476" w14:textId="77777777" w:rsidTr="0043054E">
        <w:tc>
          <w:tcPr>
            <w:tcW w:w="1242" w:type="dxa"/>
            <w:vAlign w:val="center"/>
          </w:tcPr>
          <w:p w14:paraId="372B6D3D" w14:textId="77777777" w:rsidR="00397E92" w:rsidRPr="00213906" w:rsidRDefault="00397E92" w:rsidP="0043054E">
            <w:pPr>
              <w:jc w:val="center"/>
              <w:rPr>
                <w:bCs/>
                <w:color w:val="000000" w:themeColor="text1"/>
                <w:lang w:val="en-US"/>
              </w:rPr>
            </w:pPr>
            <w:r w:rsidRPr="00213906">
              <w:rPr>
                <w:bCs/>
                <w:color w:val="000000" w:themeColor="text1"/>
                <w:lang w:val="en-US"/>
              </w:rPr>
              <w:t>#4</w:t>
            </w:r>
          </w:p>
        </w:tc>
        <w:tc>
          <w:tcPr>
            <w:tcW w:w="1701" w:type="dxa"/>
          </w:tcPr>
          <w:p w14:paraId="180A9341" w14:textId="1F9D8C50" w:rsidR="00397E92" w:rsidRPr="00E83336" w:rsidRDefault="00397E92" w:rsidP="0043054E">
            <w:pPr>
              <w:rPr>
                <w:b/>
                <w:bCs/>
                <w:color w:val="000000" w:themeColor="text1"/>
                <w:u w:val="single"/>
                <w:lang w:val="en-US"/>
              </w:rPr>
            </w:pPr>
            <w:r>
              <w:rPr>
                <w:b/>
                <w:bCs/>
                <w:color w:val="000000" w:themeColor="text1"/>
                <w:u w:val="single"/>
                <w:lang w:val="en-US"/>
              </w:rPr>
              <w:t xml:space="preserve">Final Formula </w:t>
            </w:r>
          </w:p>
        </w:tc>
        <w:tc>
          <w:tcPr>
            <w:tcW w:w="5701" w:type="dxa"/>
          </w:tcPr>
          <w:p w14:paraId="68BFF323" w14:textId="77777777" w:rsidR="00397E92" w:rsidRPr="000C2781" w:rsidRDefault="00397E92" w:rsidP="0043054E">
            <w:pPr>
              <w:rPr>
                <w:color w:val="000000" w:themeColor="text1"/>
              </w:rPr>
            </w:pPr>
            <w:r w:rsidRPr="000C2781">
              <w:rPr>
                <w:color w:val="000000" w:themeColor="text1"/>
              </w:rPr>
              <w:t>#1 AND #2 AND #3</w:t>
            </w:r>
          </w:p>
          <w:p w14:paraId="26DF6D58" w14:textId="77777777" w:rsidR="00397E92" w:rsidRPr="000C2781" w:rsidRDefault="00397E92" w:rsidP="0043054E">
            <w:pPr>
              <w:rPr>
                <w:color w:val="000000" w:themeColor="text1"/>
                <w:lang w:val="en-US"/>
              </w:rPr>
            </w:pPr>
          </w:p>
        </w:tc>
      </w:tr>
    </w:tbl>
    <w:p w14:paraId="130087FF" w14:textId="1F56EAF4" w:rsidR="00397E92" w:rsidRDefault="00397E92" w:rsidP="009A0365">
      <w:pPr>
        <w:spacing w:line="240" w:lineRule="exact"/>
        <w:ind w:left="100"/>
        <w:rPr>
          <w:rFonts w:ascii="Arial Narrow" w:eastAsia="Arial Narrow" w:hAnsi="Arial Narrow" w:cs="Arial Narrow"/>
          <w:sz w:val="22"/>
          <w:szCs w:val="22"/>
        </w:rPr>
      </w:pPr>
    </w:p>
    <w:sectPr w:rsidR="00397E92">
      <w:pgSz w:w="11920" w:h="16840"/>
      <w:pgMar w:top="1340" w:right="1680" w:bottom="280" w:left="13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CF1BBF" w14:textId="77777777" w:rsidR="00556EA4" w:rsidRDefault="00556EA4" w:rsidP="009A0365">
      <w:r>
        <w:separator/>
      </w:r>
    </w:p>
  </w:endnote>
  <w:endnote w:type="continuationSeparator" w:id="0">
    <w:p w14:paraId="694AA9E5" w14:textId="77777777" w:rsidR="00556EA4" w:rsidRDefault="00556EA4" w:rsidP="009A03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D48057" w14:textId="77777777" w:rsidR="00556EA4" w:rsidRDefault="00556EA4" w:rsidP="009A0365">
      <w:r>
        <w:separator/>
      </w:r>
    </w:p>
  </w:footnote>
  <w:footnote w:type="continuationSeparator" w:id="0">
    <w:p w14:paraId="134727D9" w14:textId="77777777" w:rsidR="00556EA4" w:rsidRDefault="00556EA4" w:rsidP="009A03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D6C18"/>
    <w:multiLevelType w:val="multilevel"/>
    <w:tmpl w:val="3F16A912"/>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abstractNum w:abstractNumId="1" w15:restartNumberingAfterBreak="0">
    <w:nsid w:val="04317678"/>
    <w:multiLevelType w:val="multilevel"/>
    <w:tmpl w:val="78247F8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97171EB"/>
    <w:multiLevelType w:val="hybridMultilevel"/>
    <w:tmpl w:val="4DC6FF90"/>
    <w:lvl w:ilvl="0" w:tplc="AA7ABD8E">
      <w:start w:val="27"/>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4A5572D"/>
    <w:multiLevelType w:val="hybridMultilevel"/>
    <w:tmpl w:val="3F924ED0"/>
    <w:lvl w:ilvl="0" w:tplc="D2DCB8A6">
      <w:start w:val="14"/>
      <w:numFmt w:val="bullet"/>
      <w:lvlText w:val=""/>
      <w:lvlJc w:val="left"/>
      <w:pPr>
        <w:ind w:left="2078" w:hanging="530"/>
      </w:pPr>
      <w:rPr>
        <w:rFonts w:ascii="Symbol" w:eastAsia="Courier New" w:hAnsi="Symbol" w:cs="Courier New" w:hint="default"/>
      </w:rPr>
    </w:lvl>
    <w:lvl w:ilvl="1" w:tplc="280A0003" w:tentative="1">
      <w:start w:val="1"/>
      <w:numFmt w:val="bullet"/>
      <w:lvlText w:val="o"/>
      <w:lvlJc w:val="left"/>
      <w:pPr>
        <w:ind w:left="2628" w:hanging="360"/>
      </w:pPr>
      <w:rPr>
        <w:rFonts w:ascii="Courier New" w:hAnsi="Courier New" w:cs="Courier New" w:hint="default"/>
      </w:rPr>
    </w:lvl>
    <w:lvl w:ilvl="2" w:tplc="280A0005" w:tentative="1">
      <w:start w:val="1"/>
      <w:numFmt w:val="bullet"/>
      <w:lvlText w:val=""/>
      <w:lvlJc w:val="left"/>
      <w:pPr>
        <w:ind w:left="3348" w:hanging="360"/>
      </w:pPr>
      <w:rPr>
        <w:rFonts w:ascii="Wingdings" w:hAnsi="Wingdings" w:hint="default"/>
      </w:rPr>
    </w:lvl>
    <w:lvl w:ilvl="3" w:tplc="280A0001" w:tentative="1">
      <w:start w:val="1"/>
      <w:numFmt w:val="bullet"/>
      <w:lvlText w:val=""/>
      <w:lvlJc w:val="left"/>
      <w:pPr>
        <w:ind w:left="4068" w:hanging="360"/>
      </w:pPr>
      <w:rPr>
        <w:rFonts w:ascii="Symbol" w:hAnsi="Symbol" w:hint="default"/>
      </w:rPr>
    </w:lvl>
    <w:lvl w:ilvl="4" w:tplc="280A0003" w:tentative="1">
      <w:start w:val="1"/>
      <w:numFmt w:val="bullet"/>
      <w:lvlText w:val="o"/>
      <w:lvlJc w:val="left"/>
      <w:pPr>
        <w:ind w:left="4788" w:hanging="360"/>
      </w:pPr>
      <w:rPr>
        <w:rFonts w:ascii="Courier New" w:hAnsi="Courier New" w:cs="Courier New" w:hint="default"/>
      </w:rPr>
    </w:lvl>
    <w:lvl w:ilvl="5" w:tplc="280A0005" w:tentative="1">
      <w:start w:val="1"/>
      <w:numFmt w:val="bullet"/>
      <w:lvlText w:val=""/>
      <w:lvlJc w:val="left"/>
      <w:pPr>
        <w:ind w:left="5508" w:hanging="360"/>
      </w:pPr>
      <w:rPr>
        <w:rFonts w:ascii="Wingdings" w:hAnsi="Wingdings" w:hint="default"/>
      </w:rPr>
    </w:lvl>
    <w:lvl w:ilvl="6" w:tplc="280A0001" w:tentative="1">
      <w:start w:val="1"/>
      <w:numFmt w:val="bullet"/>
      <w:lvlText w:val=""/>
      <w:lvlJc w:val="left"/>
      <w:pPr>
        <w:ind w:left="6228" w:hanging="360"/>
      </w:pPr>
      <w:rPr>
        <w:rFonts w:ascii="Symbol" w:hAnsi="Symbol" w:hint="default"/>
      </w:rPr>
    </w:lvl>
    <w:lvl w:ilvl="7" w:tplc="280A0003" w:tentative="1">
      <w:start w:val="1"/>
      <w:numFmt w:val="bullet"/>
      <w:lvlText w:val="o"/>
      <w:lvlJc w:val="left"/>
      <w:pPr>
        <w:ind w:left="6948" w:hanging="360"/>
      </w:pPr>
      <w:rPr>
        <w:rFonts w:ascii="Courier New" w:hAnsi="Courier New" w:cs="Courier New" w:hint="default"/>
      </w:rPr>
    </w:lvl>
    <w:lvl w:ilvl="8" w:tplc="280A0005" w:tentative="1">
      <w:start w:val="1"/>
      <w:numFmt w:val="bullet"/>
      <w:lvlText w:val=""/>
      <w:lvlJc w:val="left"/>
      <w:pPr>
        <w:ind w:left="7668" w:hanging="360"/>
      </w:pPr>
      <w:rPr>
        <w:rFonts w:ascii="Wingdings" w:hAnsi="Wingdings" w:hint="default"/>
      </w:rPr>
    </w:lvl>
  </w:abstractNum>
  <w:abstractNum w:abstractNumId="4" w15:restartNumberingAfterBreak="0">
    <w:nsid w:val="3FA60FC5"/>
    <w:multiLevelType w:val="hybridMultilevel"/>
    <w:tmpl w:val="D1041CD2"/>
    <w:lvl w:ilvl="0" w:tplc="B5808ABC">
      <w:start w:val="14"/>
      <w:numFmt w:val="bullet"/>
      <w:lvlText w:val=""/>
      <w:lvlJc w:val="left"/>
      <w:pPr>
        <w:ind w:left="2158" w:hanging="610"/>
      </w:pPr>
      <w:rPr>
        <w:rFonts w:ascii="Symbol" w:eastAsia="Courier New" w:hAnsi="Symbol" w:cs="Courier New" w:hint="default"/>
      </w:rPr>
    </w:lvl>
    <w:lvl w:ilvl="1" w:tplc="280A0003" w:tentative="1">
      <w:start w:val="1"/>
      <w:numFmt w:val="bullet"/>
      <w:lvlText w:val="o"/>
      <w:lvlJc w:val="left"/>
      <w:pPr>
        <w:ind w:left="2628" w:hanging="360"/>
      </w:pPr>
      <w:rPr>
        <w:rFonts w:ascii="Courier New" w:hAnsi="Courier New" w:cs="Courier New" w:hint="default"/>
      </w:rPr>
    </w:lvl>
    <w:lvl w:ilvl="2" w:tplc="280A0005" w:tentative="1">
      <w:start w:val="1"/>
      <w:numFmt w:val="bullet"/>
      <w:lvlText w:val=""/>
      <w:lvlJc w:val="left"/>
      <w:pPr>
        <w:ind w:left="3348" w:hanging="360"/>
      </w:pPr>
      <w:rPr>
        <w:rFonts w:ascii="Wingdings" w:hAnsi="Wingdings" w:hint="default"/>
      </w:rPr>
    </w:lvl>
    <w:lvl w:ilvl="3" w:tplc="280A0001" w:tentative="1">
      <w:start w:val="1"/>
      <w:numFmt w:val="bullet"/>
      <w:lvlText w:val=""/>
      <w:lvlJc w:val="left"/>
      <w:pPr>
        <w:ind w:left="4068" w:hanging="360"/>
      </w:pPr>
      <w:rPr>
        <w:rFonts w:ascii="Symbol" w:hAnsi="Symbol" w:hint="default"/>
      </w:rPr>
    </w:lvl>
    <w:lvl w:ilvl="4" w:tplc="280A0003" w:tentative="1">
      <w:start w:val="1"/>
      <w:numFmt w:val="bullet"/>
      <w:lvlText w:val="o"/>
      <w:lvlJc w:val="left"/>
      <w:pPr>
        <w:ind w:left="4788" w:hanging="360"/>
      </w:pPr>
      <w:rPr>
        <w:rFonts w:ascii="Courier New" w:hAnsi="Courier New" w:cs="Courier New" w:hint="default"/>
      </w:rPr>
    </w:lvl>
    <w:lvl w:ilvl="5" w:tplc="280A0005" w:tentative="1">
      <w:start w:val="1"/>
      <w:numFmt w:val="bullet"/>
      <w:lvlText w:val=""/>
      <w:lvlJc w:val="left"/>
      <w:pPr>
        <w:ind w:left="5508" w:hanging="360"/>
      </w:pPr>
      <w:rPr>
        <w:rFonts w:ascii="Wingdings" w:hAnsi="Wingdings" w:hint="default"/>
      </w:rPr>
    </w:lvl>
    <w:lvl w:ilvl="6" w:tplc="280A0001" w:tentative="1">
      <w:start w:val="1"/>
      <w:numFmt w:val="bullet"/>
      <w:lvlText w:val=""/>
      <w:lvlJc w:val="left"/>
      <w:pPr>
        <w:ind w:left="6228" w:hanging="360"/>
      </w:pPr>
      <w:rPr>
        <w:rFonts w:ascii="Symbol" w:hAnsi="Symbol" w:hint="default"/>
      </w:rPr>
    </w:lvl>
    <w:lvl w:ilvl="7" w:tplc="280A0003" w:tentative="1">
      <w:start w:val="1"/>
      <w:numFmt w:val="bullet"/>
      <w:lvlText w:val="o"/>
      <w:lvlJc w:val="left"/>
      <w:pPr>
        <w:ind w:left="6948" w:hanging="360"/>
      </w:pPr>
      <w:rPr>
        <w:rFonts w:ascii="Courier New" w:hAnsi="Courier New" w:cs="Courier New" w:hint="default"/>
      </w:rPr>
    </w:lvl>
    <w:lvl w:ilvl="8" w:tplc="280A0005" w:tentative="1">
      <w:start w:val="1"/>
      <w:numFmt w:val="bullet"/>
      <w:lvlText w:val=""/>
      <w:lvlJc w:val="left"/>
      <w:pPr>
        <w:ind w:left="7668" w:hanging="360"/>
      </w:pPr>
      <w:rPr>
        <w:rFonts w:ascii="Wingdings" w:hAnsi="Wingdings" w:hint="default"/>
      </w:rPr>
    </w:lvl>
  </w:abstractNum>
  <w:abstractNum w:abstractNumId="5" w15:restartNumberingAfterBreak="0">
    <w:nsid w:val="42ED3EF6"/>
    <w:multiLevelType w:val="hybridMultilevel"/>
    <w:tmpl w:val="6890DDF4"/>
    <w:lvl w:ilvl="0" w:tplc="734CC27A">
      <w:start w:val="2"/>
      <w:numFmt w:val="bullet"/>
      <w:lvlText w:val=""/>
      <w:lvlJc w:val="left"/>
      <w:pPr>
        <w:ind w:left="1920" w:hanging="360"/>
      </w:pPr>
      <w:rPr>
        <w:rFonts w:ascii="Symbol" w:eastAsia="Courier New" w:hAnsi="Symbol" w:cs="Courier New" w:hint="default"/>
      </w:rPr>
    </w:lvl>
    <w:lvl w:ilvl="1" w:tplc="280A0003" w:tentative="1">
      <w:start w:val="1"/>
      <w:numFmt w:val="bullet"/>
      <w:lvlText w:val="o"/>
      <w:lvlJc w:val="left"/>
      <w:pPr>
        <w:ind w:left="2640" w:hanging="360"/>
      </w:pPr>
      <w:rPr>
        <w:rFonts w:ascii="Courier New" w:hAnsi="Courier New" w:cs="Courier New" w:hint="default"/>
      </w:rPr>
    </w:lvl>
    <w:lvl w:ilvl="2" w:tplc="280A0005" w:tentative="1">
      <w:start w:val="1"/>
      <w:numFmt w:val="bullet"/>
      <w:lvlText w:val=""/>
      <w:lvlJc w:val="left"/>
      <w:pPr>
        <w:ind w:left="3360" w:hanging="360"/>
      </w:pPr>
      <w:rPr>
        <w:rFonts w:ascii="Wingdings" w:hAnsi="Wingdings" w:hint="default"/>
      </w:rPr>
    </w:lvl>
    <w:lvl w:ilvl="3" w:tplc="280A0001" w:tentative="1">
      <w:start w:val="1"/>
      <w:numFmt w:val="bullet"/>
      <w:lvlText w:val=""/>
      <w:lvlJc w:val="left"/>
      <w:pPr>
        <w:ind w:left="4080" w:hanging="360"/>
      </w:pPr>
      <w:rPr>
        <w:rFonts w:ascii="Symbol" w:hAnsi="Symbol" w:hint="default"/>
      </w:rPr>
    </w:lvl>
    <w:lvl w:ilvl="4" w:tplc="280A0003" w:tentative="1">
      <w:start w:val="1"/>
      <w:numFmt w:val="bullet"/>
      <w:lvlText w:val="o"/>
      <w:lvlJc w:val="left"/>
      <w:pPr>
        <w:ind w:left="4800" w:hanging="360"/>
      </w:pPr>
      <w:rPr>
        <w:rFonts w:ascii="Courier New" w:hAnsi="Courier New" w:cs="Courier New" w:hint="default"/>
      </w:rPr>
    </w:lvl>
    <w:lvl w:ilvl="5" w:tplc="280A0005" w:tentative="1">
      <w:start w:val="1"/>
      <w:numFmt w:val="bullet"/>
      <w:lvlText w:val=""/>
      <w:lvlJc w:val="left"/>
      <w:pPr>
        <w:ind w:left="5520" w:hanging="360"/>
      </w:pPr>
      <w:rPr>
        <w:rFonts w:ascii="Wingdings" w:hAnsi="Wingdings" w:hint="default"/>
      </w:rPr>
    </w:lvl>
    <w:lvl w:ilvl="6" w:tplc="280A0001" w:tentative="1">
      <w:start w:val="1"/>
      <w:numFmt w:val="bullet"/>
      <w:lvlText w:val=""/>
      <w:lvlJc w:val="left"/>
      <w:pPr>
        <w:ind w:left="6240" w:hanging="360"/>
      </w:pPr>
      <w:rPr>
        <w:rFonts w:ascii="Symbol" w:hAnsi="Symbol" w:hint="default"/>
      </w:rPr>
    </w:lvl>
    <w:lvl w:ilvl="7" w:tplc="280A0003" w:tentative="1">
      <w:start w:val="1"/>
      <w:numFmt w:val="bullet"/>
      <w:lvlText w:val="o"/>
      <w:lvlJc w:val="left"/>
      <w:pPr>
        <w:ind w:left="6960" w:hanging="360"/>
      </w:pPr>
      <w:rPr>
        <w:rFonts w:ascii="Courier New" w:hAnsi="Courier New" w:cs="Courier New" w:hint="default"/>
      </w:rPr>
    </w:lvl>
    <w:lvl w:ilvl="8" w:tplc="280A0005" w:tentative="1">
      <w:start w:val="1"/>
      <w:numFmt w:val="bullet"/>
      <w:lvlText w:val=""/>
      <w:lvlJc w:val="left"/>
      <w:pPr>
        <w:ind w:left="7680" w:hanging="360"/>
      </w:pPr>
      <w:rPr>
        <w:rFonts w:ascii="Wingdings" w:hAnsi="Wingdings" w:hint="default"/>
      </w:rPr>
    </w:lvl>
  </w:abstractNum>
  <w:abstractNum w:abstractNumId="6" w15:restartNumberingAfterBreak="0">
    <w:nsid w:val="4C325B3D"/>
    <w:multiLevelType w:val="hybridMultilevel"/>
    <w:tmpl w:val="79EAA492"/>
    <w:lvl w:ilvl="0" w:tplc="45043458">
      <w:start w:val="1"/>
      <w:numFmt w:val="decimal"/>
      <w:lvlText w:val="%1."/>
      <w:lvlJc w:val="left"/>
      <w:pPr>
        <w:ind w:left="1188" w:hanging="360"/>
      </w:pPr>
      <w:rPr>
        <w:rFonts w:hint="default"/>
      </w:rPr>
    </w:lvl>
    <w:lvl w:ilvl="1" w:tplc="04090019" w:tentative="1">
      <w:start w:val="1"/>
      <w:numFmt w:val="lowerLetter"/>
      <w:lvlText w:val="%2."/>
      <w:lvlJc w:val="left"/>
      <w:pPr>
        <w:ind w:left="1908" w:hanging="360"/>
      </w:pPr>
    </w:lvl>
    <w:lvl w:ilvl="2" w:tplc="0409001B" w:tentative="1">
      <w:start w:val="1"/>
      <w:numFmt w:val="lowerRoman"/>
      <w:lvlText w:val="%3."/>
      <w:lvlJc w:val="right"/>
      <w:pPr>
        <w:ind w:left="2628" w:hanging="180"/>
      </w:pPr>
    </w:lvl>
    <w:lvl w:ilvl="3" w:tplc="0409000F" w:tentative="1">
      <w:start w:val="1"/>
      <w:numFmt w:val="decimal"/>
      <w:lvlText w:val="%4."/>
      <w:lvlJc w:val="left"/>
      <w:pPr>
        <w:ind w:left="3348" w:hanging="360"/>
      </w:pPr>
    </w:lvl>
    <w:lvl w:ilvl="4" w:tplc="04090019" w:tentative="1">
      <w:start w:val="1"/>
      <w:numFmt w:val="lowerLetter"/>
      <w:lvlText w:val="%5."/>
      <w:lvlJc w:val="left"/>
      <w:pPr>
        <w:ind w:left="4068" w:hanging="360"/>
      </w:pPr>
    </w:lvl>
    <w:lvl w:ilvl="5" w:tplc="0409001B" w:tentative="1">
      <w:start w:val="1"/>
      <w:numFmt w:val="lowerRoman"/>
      <w:lvlText w:val="%6."/>
      <w:lvlJc w:val="right"/>
      <w:pPr>
        <w:ind w:left="4788" w:hanging="180"/>
      </w:pPr>
    </w:lvl>
    <w:lvl w:ilvl="6" w:tplc="0409000F" w:tentative="1">
      <w:start w:val="1"/>
      <w:numFmt w:val="decimal"/>
      <w:lvlText w:val="%7."/>
      <w:lvlJc w:val="left"/>
      <w:pPr>
        <w:ind w:left="5508" w:hanging="360"/>
      </w:pPr>
    </w:lvl>
    <w:lvl w:ilvl="7" w:tplc="04090019" w:tentative="1">
      <w:start w:val="1"/>
      <w:numFmt w:val="lowerLetter"/>
      <w:lvlText w:val="%8."/>
      <w:lvlJc w:val="left"/>
      <w:pPr>
        <w:ind w:left="6228" w:hanging="360"/>
      </w:pPr>
    </w:lvl>
    <w:lvl w:ilvl="8" w:tplc="0409001B" w:tentative="1">
      <w:start w:val="1"/>
      <w:numFmt w:val="lowerRoman"/>
      <w:lvlText w:val="%9."/>
      <w:lvlJc w:val="right"/>
      <w:pPr>
        <w:ind w:left="6948" w:hanging="180"/>
      </w:pPr>
    </w:lvl>
  </w:abstractNum>
  <w:abstractNum w:abstractNumId="7" w15:restartNumberingAfterBreak="0">
    <w:nsid w:val="61776366"/>
    <w:multiLevelType w:val="hybridMultilevel"/>
    <w:tmpl w:val="73028F00"/>
    <w:lvl w:ilvl="0" w:tplc="6096E86E">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num w:numId="1" w16cid:durableId="1652320200">
    <w:abstractNumId w:val="0"/>
  </w:num>
  <w:num w:numId="2" w16cid:durableId="1477338494">
    <w:abstractNumId w:val="7"/>
  </w:num>
  <w:num w:numId="3" w16cid:durableId="301691329">
    <w:abstractNumId w:val="1"/>
  </w:num>
  <w:num w:numId="4" w16cid:durableId="570581235">
    <w:abstractNumId w:val="6"/>
  </w:num>
  <w:num w:numId="5" w16cid:durableId="2105685143">
    <w:abstractNumId w:val="2"/>
  </w:num>
  <w:num w:numId="6" w16cid:durableId="1316371504">
    <w:abstractNumId w:val="4"/>
  </w:num>
  <w:num w:numId="7" w16cid:durableId="2050106279">
    <w:abstractNumId w:val="3"/>
  </w:num>
  <w:num w:numId="8" w16cid:durableId="122618474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jS1sDAyNDO2MDE3NjVS0lEKTi0uzszPAykwrAUAlSDiQSwAAAA="/>
  </w:docVars>
  <w:rsids>
    <w:rsidRoot w:val="009A684C"/>
    <w:rsid w:val="000425FC"/>
    <w:rsid w:val="00092A1E"/>
    <w:rsid w:val="000C7E76"/>
    <w:rsid w:val="000D16E2"/>
    <w:rsid w:val="000D39A7"/>
    <w:rsid w:val="000E0C0F"/>
    <w:rsid w:val="0011263C"/>
    <w:rsid w:val="00125EB7"/>
    <w:rsid w:val="00144080"/>
    <w:rsid w:val="0015027C"/>
    <w:rsid w:val="00172CA6"/>
    <w:rsid w:val="00186141"/>
    <w:rsid w:val="00190692"/>
    <w:rsid w:val="00191A02"/>
    <w:rsid w:val="001F2D24"/>
    <w:rsid w:val="001F6B5C"/>
    <w:rsid w:val="002170E8"/>
    <w:rsid w:val="0023413B"/>
    <w:rsid w:val="00243A96"/>
    <w:rsid w:val="00247645"/>
    <w:rsid w:val="002528E6"/>
    <w:rsid w:val="00266C68"/>
    <w:rsid w:val="002E5F75"/>
    <w:rsid w:val="00314F4A"/>
    <w:rsid w:val="00355B7A"/>
    <w:rsid w:val="00363AE7"/>
    <w:rsid w:val="00370DB1"/>
    <w:rsid w:val="003778F5"/>
    <w:rsid w:val="00397E92"/>
    <w:rsid w:val="003A15BD"/>
    <w:rsid w:val="003A3A7F"/>
    <w:rsid w:val="003A77B2"/>
    <w:rsid w:val="003E0EF0"/>
    <w:rsid w:val="00404D0E"/>
    <w:rsid w:val="004156B6"/>
    <w:rsid w:val="004201BF"/>
    <w:rsid w:val="00467042"/>
    <w:rsid w:val="005062DB"/>
    <w:rsid w:val="00556EA4"/>
    <w:rsid w:val="0056101D"/>
    <w:rsid w:val="00584C5F"/>
    <w:rsid w:val="005B0761"/>
    <w:rsid w:val="005E26E4"/>
    <w:rsid w:val="005F23D9"/>
    <w:rsid w:val="00617275"/>
    <w:rsid w:val="00627CFF"/>
    <w:rsid w:val="0065564C"/>
    <w:rsid w:val="00667B89"/>
    <w:rsid w:val="006864D3"/>
    <w:rsid w:val="006E3BEC"/>
    <w:rsid w:val="006E4A1A"/>
    <w:rsid w:val="00701BD1"/>
    <w:rsid w:val="00712B4E"/>
    <w:rsid w:val="0074396E"/>
    <w:rsid w:val="0076198D"/>
    <w:rsid w:val="007722D9"/>
    <w:rsid w:val="007934E3"/>
    <w:rsid w:val="007C1E87"/>
    <w:rsid w:val="007D7C27"/>
    <w:rsid w:val="007F7F5D"/>
    <w:rsid w:val="00840E0A"/>
    <w:rsid w:val="00876C8A"/>
    <w:rsid w:val="00883A2D"/>
    <w:rsid w:val="008A1556"/>
    <w:rsid w:val="008D6408"/>
    <w:rsid w:val="009675BA"/>
    <w:rsid w:val="009677FF"/>
    <w:rsid w:val="009A0365"/>
    <w:rsid w:val="009A684C"/>
    <w:rsid w:val="009E6747"/>
    <w:rsid w:val="009F0AE1"/>
    <w:rsid w:val="00A4051C"/>
    <w:rsid w:val="00A45837"/>
    <w:rsid w:val="00A47F6E"/>
    <w:rsid w:val="00A517C4"/>
    <w:rsid w:val="00A845D7"/>
    <w:rsid w:val="00AE1C80"/>
    <w:rsid w:val="00AE1F41"/>
    <w:rsid w:val="00AE3169"/>
    <w:rsid w:val="00B258DA"/>
    <w:rsid w:val="00B316B7"/>
    <w:rsid w:val="00B40F08"/>
    <w:rsid w:val="00B462D3"/>
    <w:rsid w:val="00B50EF8"/>
    <w:rsid w:val="00B54849"/>
    <w:rsid w:val="00B9611F"/>
    <w:rsid w:val="00BE0BE3"/>
    <w:rsid w:val="00BF1A3B"/>
    <w:rsid w:val="00C04272"/>
    <w:rsid w:val="00C06BD5"/>
    <w:rsid w:val="00C13D74"/>
    <w:rsid w:val="00C3171F"/>
    <w:rsid w:val="00C63510"/>
    <w:rsid w:val="00C64444"/>
    <w:rsid w:val="00C8508A"/>
    <w:rsid w:val="00CA0C47"/>
    <w:rsid w:val="00D20D8C"/>
    <w:rsid w:val="00D5337D"/>
    <w:rsid w:val="00DC4EF3"/>
    <w:rsid w:val="00DC5229"/>
    <w:rsid w:val="00DE58DF"/>
    <w:rsid w:val="00E1748A"/>
    <w:rsid w:val="00E526DA"/>
    <w:rsid w:val="00E57330"/>
    <w:rsid w:val="00E7404A"/>
    <w:rsid w:val="00E81279"/>
    <w:rsid w:val="00EF4450"/>
    <w:rsid w:val="00F06814"/>
    <w:rsid w:val="00F271E1"/>
    <w:rsid w:val="00F47385"/>
    <w:rsid w:val="00F615A6"/>
    <w:rsid w:val="00F64B85"/>
    <w:rsid w:val="00F76D93"/>
    <w:rsid w:val="00F958C4"/>
    <w:rsid w:val="00FB770B"/>
    <w:rsid w:val="00FD3991"/>
    <w:rsid w:val="00FF0F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5D166B"/>
  <w15:docId w15:val="{F592D36C-F3F4-4399-8C9C-FB697A1C02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character" w:customStyle="1" w:styleId="il">
    <w:name w:val="il"/>
    <w:basedOn w:val="DefaultParagraphFont"/>
    <w:rsid w:val="00125EB7"/>
  </w:style>
  <w:style w:type="character" w:styleId="Hyperlink">
    <w:name w:val="Hyperlink"/>
    <w:basedOn w:val="DefaultParagraphFont"/>
    <w:uiPriority w:val="99"/>
    <w:unhideWhenUsed/>
    <w:rsid w:val="00125EB7"/>
    <w:rPr>
      <w:color w:val="0000FF" w:themeColor="hyperlink"/>
      <w:u w:val="single"/>
    </w:rPr>
  </w:style>
  <w:style w:type="paragraph" w:styleId="ListParagraph">
    <w:name w:val="List Paragraph"/>
    <w:basedOn w:val="Normal"/>
    <w:uiPriority w:val="34"/>
    <w:qFormat/>
    <w:rsid w:val="00712B4E"/>
    <w:pPr>
      <w:ind w:left="720"/>
      <w:contextualSpacing/>
    </w:pPr>
  </w:style>
  <w:style w:type="paragraph" w:styleId="NormalWeb">
    <w:name w:val="Normal (Web)"/>
    <w:basedOn w:val="Normal"/>
    <w:uiPriority w:val="99"/>
    <w:semiHidden/>
    <w:unhideWhenUsed/>
    <w:rsid w:val="00712B4E"/>
    <w:pPr>
      <w:spacing w:before="100" w:beforeAutospacing="1" w:after="100" w:afterAutospacing="1"/>
    </w:pPr>
    <w:rPr>
      <w:sz w:val="24"/>
      <w:szCs w:val="24"/>
    </w:rPr>
  </w:style>
  <w:style w:type="paragraph" w:styleId="Bibliography">
    <w:name w:val="Bibliography"/>
    <w:basedOn w:val="Normal"/>
    <w:next w:val="Normal"/>
    <w:uiPriority w:val="37"/>
    <w:unhideWhenUsed/>
    <w:rsid w:val="009F0AE1"/>
    <w:pPr>
      <w:tabs>
        <w:tab w:val="left" w:pos="384"/>
      </w:tabs>
      <w:spacing w:after="240"/>
      <w:ind w:left="384" w:hanging="384"/>
    </w:pPr>
  </w:style>
  <w:style w:type="table" w:styleId="TableGrid">
    <w:name w:val="Table Grid"/>
    <w:basedOn w:val="TableNormal"/>
    <w:uiPriority w:val="39"/>
    <w:rsid w:val="00397E92"/>
    <w:rPr>
      <w:rFonts w:asciiTheme="minorHAnsi" w:eastAsiaTheme="minorHAnsi" w:hAnsiTheme="minorHAnsi" w:cstheme="minorBidi"/>
      <w:sz w:val="22"/>
      <w:szCs w:val="22"/>
      <w:lang w:val="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7C1E87"/>
    <w:rPr>
      <w:color w:val="605E5C"/>
      <w:shd w:val="clear" w:color="auto" w:fill="E1DFDD"/>
    </w:rPr>
  </w:style>
  <w:style w:type="character" w:styleId="CommentReference">
    <w:name w:val="annotation reference"/>
    <w:basedOn w:val="DefaultParagraphFont"/>
    <w:uiPriority w:val="99"/>
    <w:semiHidden/>
    <w:unhideWhenUsed/>
    <w:rsid w:val="00667B89"/>
    <w:rPr>
      <w:sz w:val="16"/>
      <w:szCs w:val="16"/>
    </w:rPr>
  </w:style>
  <w:style w:type="paragraph" w:styleId="CommentText">
    <w:name w:val="annotation text"/>
    <w:basedOn w:val="Normal"/>
    <w:link w:val="CommentTextChar"/>
    <w:uiPriority w:val="99"/>
    <w:unhideWhenUsed/>
    <w:rsid w:val="00667B89"/>
  </w:style>
  <w:style w:type="character" w:customStyle="1" w:styleId="CommentTextChar">
    <w:name w:val="Comment Text Char"/>
    <w:basedOn w:val="DefaultParagraphFont"/>
    <w:link w:val="CommentText"/>
    <w:uiPriority w:val="99"/>
    <w:rsid w:val="00667B89"/>
  </w:style>
  <w:style w:type="paragraph" w:styleId="CommentSubject">
    <w:name w:val="annotation subject"/>
    <w:basedOn w:val="CommentText"/>
    <w:next w:val="CommentText"/>
    <w:link w:val="CommentSubjectChar"/>
    <w:uiPriority w:val="99"/>
    <w:semiHidden/>
    <w:unhideWhenUsed/>
    <w:rsid w:val="00667B89"/>
    <w:rPr>
      <w:b/>
      <w:bCs/>
    </w:rPr>
  </w:style>
  <w:style w:type="character" w:customStyle="1" w:styleId="CommentSubjectChar">
    <w:name w:val="Comment Subject Char"/>
    <w:basedOn w:val="CommentTextChar"/>
    <w:link w:val="CommentSubject"/>
    <w:uiPriority w:val="99"/>
    <w:semiHidden/>
    <w:rsid w:val="00667B89"/>
    <w:rPr>
      <w:b/>
      <w:bCs/>
    </w:rPr>
  </w:style>
  <w:style w:type="paragraph" w:styleId="BalloonText">
    <w:name w:val="Balloon Text"/>
    <w:basedOn w:val="Normal"/>
    <w:link w:val="BalloonTextChar"/>
    <w:uiPriority w:val="99"/>
    <w:semiHidden/>
    <w:unhideWhenUsed/>
    <w:rsid w:val="001F6B5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F6B5C"/>
    <w:rPr>
      <w:rFonts w:ascii="Segoe UI" w:hAnsi="Segoe UI" w:cs="Segoe UI"/>
      <w:sz w:val="18"/>
      <w:szCs w:val="18"/>
    </w:rPr>
  </w:style>
  <w:style w:type="paragraph" w:styleId="Header">
    <w:name w:val="header"/>
    <w:basedOn w:val="Normal"/>
    <w:link w:val="HeaderChar"/>
    <w:uiPriority w:val="99"/>
    <w:unhideWhenUsed/>
    <w:rsid w:val="009A0365"/>
    <w:pPr>
      <w:tabs>
        <w:tab w:val="center" w:pos="4252"/>
        <w:tab w:val="right" w:pos="8504"/>
      </w:tabs>
    </w:pPr>
  </w:style>
  <w:style w:type="character" w:customStyle="1" w:styleId="HeaderChar">
    <w:name w:val="Header Char"/>
    <w:basedOn w:val="DefaultParagraphFont"/>
    <w:link w:val="Header"/>
    <w:uiPriority w:val="99"/>
    <w:rsid w:val="009A0365"/>
  </w:style>
  <w:style w:type="paragraph" w:styleId="Footer">
    <w:name w:val="footer"/>
    <w:basedOn w:val="Normal"/>
    <w:link w:val="FooterChar"/>
    <w:uiPriority w:val="99"/>
    <w:unhideWhenUsed/>
    <w:rsid w:val="009A0365"/>
    <w:pPr>
      <w:tabs>
        <w:tab w:val="center" w:pos="4252"/>
        <w:tab w:val="right" w:pos="8504"/>
      </w:tabs>
    </w:pPr>
  </w:style>
  <w:style w:type="character" w:customStyle="1" w:styleId="FooterChar">
    <w:name w:val="Footer Char"/>
    <w:basedOn w:val="DefaultParagraphFont"/>
    <w:link w:val="Footer"/>
    <w:uiPriority w:val="99"/>
    <w:rsid w:val="009A03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7745151">
      <w:bodyDiv w:val="1"/>
      <w:marLeft w:val="0"/>
      <w:marRight w:val="0"/>
      <w:marTop w:val="0"/>
      <w:marBottom w:val="0"/>
      <w:divBdr>
        <w:top w:val="none" w:sz="0" w:space="0" w:color="auto"/>
        <w:left w:val="none" w:sz="0" w:space="0" w:color="auto"/>
        <w:bottom w:val="none" w:sz="0" w:space="0" w:color="auto"/>
        <w:right w:val="none" w:sz="0" w:space="0" w:color="auto"/>
      </w:divBdr>
    </w:div>
    <w:div w:id="2090077182">
      <w:bodyDiv w:val="1"/>
      <w:marLeft w:val="0"/>
      <w:marRight w:val="0"/>
      <w:marTop w:val="0"/>
      <w:marBottom w:val="0"/>
      <w:divBdr>
        <w:top w:val="none" w:sz="0" w:space="0" w:color="auto"/>
        <w:left w:val="none" w:sz="0" w:space="0" w:color="auto"/>
        <w:bottom w:val="none" w:sz="0" w:space="0" w:color="auto"/>
        <w:right w:val="none" w:sz="0" w:space="0" w:color="auto"/>
      </w:divBdr>
    </w:div>
    <w:div w:id="213517756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juan.alvarez.16@ucl.ac.uk"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EC7420-F688-4AE0-84AB-8FE6A54172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11</Pages>
  <Words>3503</Words>
  <Characters>23967</Characters>
  <Application>Microsoft Office Word</Application>
  <DocSecurity>0</DocSecurity>
  <Lines>614</Lines>
  <Paragraphs>218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27252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juan carlos bazo alvarez</cp:lastModifiedBy>
  <cp:revision>11</cp:revision>
  <dcterms:created xsi:type="dcterms:W3CDTF">2021-10-29T23:39:00Z</dcterms:created>
  <dcterms:modified xsi:type="dcterms:W3CDTF">2023-06-18T18:57:00Z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id="aByoK798"/&gt;&lt;style id="http://www.zotero.org/styles/vancouver" locale="es-MX" hasBibliography="1" bibliographyStyleHasBeenSet="1"/&gt;&lt;prefs&gt;&lt;pref name="fieldType" value="Field"/&gt;&lt;/prefs&gt;&lt;/data&gt;</vt:lpwstr>
  </property>
  <property fmtid="{D5CDD505-2E9C-101B-9397-08002B2CF9AE}" pid="3" name="GrammarlyDocumentId">
    <vt:lpwstr>65f14d8d93171f23b87f9ecaed224011fbe31cc6abacd7d872d1327057019911</vt:lpwstr>
  </property>
</Properties>
</file>